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FEBF3" w14:textId="77777777" w:rsidR="00A43B6C" w:rsidRPr="00711C58" w:rsidRDefault="00015939" w:rsidP="00952125">
      <w:pPr>
        <w:jc w:val="center"/>
        <w:rPr>
          <w:b/>
          <w:bCs/>
          <w:sz w:val="18"/>
          <w:szCs w:val="18"/>
        </w:rPr>
      </w:pPr>
      <w:bookmarkStart w:id="0" w:name="_Hlk95403872"/>
      <w:r w:rsidRPr="00711C58">
        <w:rPr>
          <w:b/>
          <w:bCs/>
          <w:sz w:val="18"/>
          <w:szCs w:val="18"/>
        </w:rPr>
        <w:t>ДОГОВОР №__/ДН20__ на оказание платных медицинских услуг</w:t>
      </w:r>
    </w:p>
    <w:p w14:paraId="342B3575" w14:textId="748C4F8B" w:rsidR="00D8197C" w:rsidRPr="004B16CC" w:rsidRDefault="00D8197C" w:rsidP="004B16CC">
      <w:pPr>
        <w:jc w:val="center"/>
        <w:rPr>
          <w:b/>
          <w:bCs/>
          <w:sz w:val="18"/>
          <w:szCs w:val="18"/>
        </w:rPr>
      </w:pPr>
      <w:r w:rsidRPr="00711C58">
        <w:rPr>
          <w:b/>
          <w:bCs/>
          <w:sz w:val="18"/>
          <w:szCs w:val="18"/>
        </w:rPr>
        <w:t xml:space="preserve"> несовершеннолетнему лицу в возрасте от 14 до 18 лет</w:t>
      </w:r>
    </w:p>
    <w:p w14:paraId="45C627A9" w14:textId="6B65B93B" w:rsidR="00015939" w:rsidRPr="00711C58" w:rsidRDefault="00015939" w:rsidP="00952125">
      <w:pPr>
        <w:jc w:val="both"/>
        <w:rPr>
          <w:b/>
          <w:bCs/>
          <w:sz w:val="18"/>
          <w:szCs w:val="18"/>
        </w:rPr>
      </w:pPr>
      <w:r w:rsidRPr="00711C58">
        <w:rPr>
          <w:b/>
          <w:bCs/>
          <w:sz w:val="18"/>
          <w:szCs w:val="18"/>
        </w:rPr>
        <w:t xml:space="preserve">г. </w:t>
      </w:r>
      <w:r w:rsidR="00E57FDB">
        <w:rPr>
          <w:b/>
          <w:bCs/>
          <w:sz w:val="18"/>
          <w:szCs w:val="18"/>
        </w:rPr>
        <w:t>Челябинск</w:t>
      </w:r>
      <w:r w:rsidRPr="00711C58">
        <w:rPr>
          <w:b/>
          <w:bCs/>
          <w:sz w:val="18"/>
          <w:szCs w:val="18"/>
        </w:rPr>
        <w:t xml:space="preserve">                                                                            </w:t>
      </w:r>
      <w:r w:rsidR="00A43B6C" w:rsidRPr="00711C58">
        <w:rPr>
          <w:b/>
          <w:bCs/>
          <w:sz w:val="18"/>
          <w:szCs w:val="18"/>
        </w:rPr>
        <w:t xml:space="preserve">                                                           </w:t>
      </w:r>
      <w:r w:rsidR="00711C58">
        <w:rPr>
          <w:b/>
          <w:bCs/>
          <w:sz w:val="18"/>
          <w:szCs w:val="18"/>
        </w:rPr>
        <w:t xml:space="preserve">                    </w:t>
      </w:r>
      <w:r w:rsidR="004B490D">
        <w:rPr>
          <w:b/>
          <w:bCs/>
          <w:sz w:val="18"/>
          <w:szCs w:val="18"/>
        </w:rPr>
        <w:t xml:space="preserve">         </w:t>
      </w:r>
      <w:r w:rsidR="00A43B6C" w:rsidRPr="00711C58">
        <w:rPr>
          <w:b/>
          <w:bCs/>
          <w:sz w:val="18"/>
          <w:szCs w:val="18"/>
        </w:rPr>
        <w:t xml:space="preserve"> </w:t>
      </w:r>
      <w:r w:rsidRPr="00711C58">
        <w:rPr>
          <w:b/>
          <w:bCs/>
          <w:sz w:val="18"/>
          <w:szCs w:val="18"/>
        </w:rPr>
        <w:t xml:space="preserve">      ___ ___________ 202__г.</w:t>
      </w:r>
    </w:p>
    <w:p w14:paraId="5DEC5516" w14:textId="77777777" w:rsidR="00015939" w:rsidRPr="00CE7407" w:rsidRDefault="00015939" w:rsidP="00952125">
      <w:pPr>
        <w:jc w:val="both"/>
        <w:rPr>
          <w:b/>
          <w:bCs/>
          <w:sz w:val="10"/>
          <w:szCs w:val="10"/>
        </w:rPr>
      </w:pPr>
    </w:p>
    <w:p w14:paraId="4E890CE6" w14:textId="5304F33B" w:rsidR="00015939" w:rsidRPr="00E57FDB" w:rsidRDefault="00015939" w:rsidP="00812866">
      <w:pPr>
        <w:ind w:firstLine="284"/>
        <w:jc w:val="both"/>
        <w:rPr>
          <w:sz w:val="18"/>
          <w:szCs w:val="18"/>
        </w:rPr>
      </w:pPr>
      <w:r w:rsidRPr="00711C58">
        <w:rPr>
          <w:b/>
          <w:sz w:val="18"/>
          <w:szCs w:val="18"/>
        </w:rPr>
        <w:t>______________________________________________</w:t>
      </w:r>
      <w:r w:rsidRPr="00711C58">
        <w:rPr>
          <w:sz w:val="18"/>
          <w:szCs w:val="18"/>
        </w:rPr>
        <w:t>, действующий(</w:t>
      </w:r>
      <w:proofErr w:type="spellStart"/>
      <w:r w:rsidRPr="00711C58">
        <w:rPr>
          <w:sz w:val="18"/>
          <w:szCs w:val="18"/>
        </w:rPr>
        <w:t>ая</w:t>
      </w:r>
      <w:proofErr w:type="spellEnd"/>
      <w:r w:rsidRPr="00711C58">
        <w:rPr>
          <w:sz w:val="18"/>
          <w:szCs w:val="18"/>
        </w:rPr>
        <w:t xml:space="preserve">) от своего имени и в своих интересах, </w:t>
      </w:r>
      <w:r w:rsidR="00D8197C" w:rsidRPr="00711C58">
        <w:rPr>
          <w:sz w:val="18"/>
          <w:szCs w:val="18"/>
        </w:rPr>
        <w:t xml:space="preserve">с одобрения и согласия законного </w:t>
      </w:r>
      <w:r w:rsidR="00D8197C" w:rsidRPr="00E57FDB">
        <w:rPr>
          <w:sz w:val="18"/>
          <w:szCs w:val="18"/>
        </w:rPr>
        <w:t xml:space="preserve">представителя ______________________________________(ФИО), </w:t>
      </w:r>
      <w:r w:rsidRPr="00E57FDB">
        <w:rPr>
          <w:sz w:val="18"/>
          <w:szCs w:val="18"/>
        </w:rPr>
        <w:t>далее именуемый(</w:t>
      </w:r>
      <w:proofErr w:type="spellStart"/>
      <w:r w:rsidRPr="00E57FDB">
        <w:rPr>
          <w:sz w:val="18"/>
          <w:szCs w:val="18"/>
        </w:rPr>
        <w:t>ая</w:t>
      </w:r>
      <w:proofErr w:type="spellEnd"/>
      <w:r w:rsidRPr="00E57FDB">
        <w:rPr>
          <w:sz w:val="18"/>
          <w:szCs w:val="18"/>
        </w:rPr>
        <w:t>) «</w:t>
      </w:r>
      <w:r w:rsidRPr="00E57FDB">
        <w:rPr>
          <w:b/>
          <w:sz w:val="18"/>
          <w:szCs w:val="18"/>
        </w:rPr>
        <w:t>Потребитель</w:t>
      </w:r>
      <w:r w:rsidRPr="00E57FDB">
        <w:rPr>
          <w:sz w:val="18"/>
          <w:szCs w:val="18"/>
        </w:rPr>
        <w:t>», с одной стороны, и</w:t>
      </w:r>
    </w:p>
    <w:p w14:paraId="1715BEB8" w14:textId="1264D3DF" w:rsidR="00654C04" w:rsidRPr="00E57FDB" w:rsidRDefault="00E57FDB" w:rsidP="00AF0D1A">
      <w:pPr>
        <w:ind w:firstLine="284"/>
        <w:jc w:val="both"/>
        <w:rPr>
          <w:b/>
          <w:sz w:val="18"/>
          <w:szCs w:val="18"/>
        </w:rPr>
      </w:pPr>
      <w:r w:rsidRPr="00E57FDB">
        <w:rPr>
          <w:b/>
          <w:bCs/>
          <w:sz w:val="18"/>
          <w:szCs w:val="18"/>
        </w:rPr>
        <w:t>Общество с ограниченной ответственностью «</w:t>
      </w:r>
      <w:proofErr w:type="spellStart"/>
      <w:r w:rsidRPr="00E57FDB">
        <w:rPr>
          <w:b/>
          <w:bCs/>
          <w:sz w:val="18"/>
          <w:szCs w:val="18"/>
        </w:rPr>
        <w:t>ПолиКлиника</w:t>
      </w:r>
      <w:proofErr w:type="spellEnd"/>
      <w:r w:rsidRPr="00E57FDB">
        <w:rPr>
          <w:b/>
          <w:bCs/>
          <w:sz w:val="18"/>
          <w:szCs w:val="18"/>
        </w:rPr>
        <w:t>»</w:t>
      </w:r>
      <w:r w:rsidRPr="00E57FDB">
        <w:rPr>
          <w:sz w:val="18"/>
          <w:szCs w:val="18"/>
        </w:rPr>
        <w:t xml:space="preserve"> (ООО «</w:t>
      </w:r>
      <w:proofErr w:type="spellStart"/>
      <w:r w:rsidRPr="00E57FDB">
        <w:rPr>
          <w:sz w:val="18"/>
          <w:szCs w:val="18"/>
        </w:rPr>
        <w:t>ПолиКлиника</w:t>
      </w:r>
      <w:proofErr w:type="spellEnd"/>
      <w:r w:rsidRPr="00E57FDB">
        <w:rPr>
          <w:sz w:val="18"/>
          <w:szCs w:val="18"/>
        </w:rPr>
        <w:t xml:space="preserve">», лицензия на осуществление медицинской деятельности от 19.01.2018 рег. № Л041-01024-74/00552136 (№ по бланку ЛО-74-01-004408, срок действия: бессрочно, далее – Лицензия), выдана Министерством здравоохранения Челябинской области, адрес лицензирующего органа: 454091, г. Челябинск, ул. Кирова, д. 165, тел. +7 (351) 263-52-62), далее именуемое </w:t>
      </w:r>
      <w:r w:rsidRPr="00E57FDB">
        <w:rPr>
          <w:b/>
          <w:bCs/>
          <w:sz w:val="18"/>
          <w:szCs w:val="18"/>
        </w:rPr>
        <w:t>«Исполнитель</w:t>
      </w:r>
      <w:r w:rsidR="00015939" w:rsidRPr="00E57FDB">
        <w:rPr>
          <w:sz w:val="18"/>
          <w:szCs w:val="18"/>
        </w:rPr>
        <w:t>», в лице __________________________, действующего на основании Доверенности от __.__.20__ года, с другой стороны, заключили настоящий договор (далее – Договор) о нижеследующем:</w:t>
      </w:r>
    </w:p>
    <w:p w14:paraId="6B73E65C" w14:textId="77777777" w:rsidR="00A43B6C" w:rsidRPr="00AF0D1A" w:rsidRDefault="00A43B6C" w:rsidP="00952125">
      <w:pPr>
        <w:jc w:val="both"/>
        <w:rPr>
          <w:sz w:val="6"/>
          <w:szCs w:val="6"/>
        </w:rPr>
      </w:pPr>
    </w:p>
    <w:p w14:paraId="35FC7A39" w14:textId="77777777" w:rsidR="00015939" w:rsidRPr="00AF0D1A" w:rsidRDefault="00015939" w:rsidP="00952125">
      <w:pPr>
        <w:jc w:val="center"/>
        <w:rPr>
          <w:b/>
          <w:sz w:val="18"/>
          <w:szCs w:val="18"/>
        </w:rPr>
      </w:pPr>
      <w:r w:rsidRPr="00AF0D1A">
        <w:rPr>
          <w:b/>
          <w:sz w:val="18"/>
          <w:szCs w:val="18"/>
        </w:rPr>
        <w:t>1. Предмет Договора</w:t>
      </w:r>
    </w:p>
    <w:p w14:paraId="51167A3D" w14:textId="77777777" w:rsidR="00CE7407" w:rsidRPr="00AF0D1A" w:rsidRDefault="00CE7407" w:rsidP="00B84DEC">
      <w:pPr>
        <w:ind w:firstLine="284"/>
        <w:jc w:val="both"/>
        <w:rPr>
          <w:sz w:val="18"/>
          <w:szCs w:val="18"/>
        </w:rPr>
      </w:pPr>
      <w:r w:rsidRPr="00AF0D1A">
        <w:rPr>
          <w:sz w:val="18"/>
          <w:szCs w:val="18"/>
        </w:rPr>
        <w:t>1.1. Исполнитель оказывает Потребителю платные медицинские услуги (далее - Услуги) согласно Лицензии и Прейскуранту Исполнителя (далее – Прейскурант), а Потребитель оплачивает Услуги в сроки и порядке, определённые Договором.</w:t>
      </w:r>
    </w:p>
    <w:p w14:paraId="4053DBB6" w14:textId="3797191E" w:rsidR="00B84DEC" w:rsidRPr="006030C1" w:rsidRDefault="00E57FDB" w:rsidP="00B84DEC">
      <w:pPr>
        <w:tabs>
          <w:tab w:val="left" w:pos="2265"/>
        </w:tabs>
        <w:ind w:firstLine="284"/>
        <w:jc w:val="both"/>
        <w:rPr>
          <w:sz w:val="18"/>
          <w:szCs w:val="18"/>
        </w:rPr>
      </w:pPr>
      <w:r>
        <w:rPr>
          <w:b/>
          <w:bCs/>
          <w:sz w:val="16"/>
          <w:szCs w:val="16"/>
        </w:rPr>
        <w:t>Перечень работ (услуг), составляющих медицинскую деятельность согласно Лицензии: 1.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w:t>
      </w:r>
      <w:r>
        <w:rPr>
          <w:sz w:val="16"/>
          <w:szCs w:val="16"/>
        </w:rPr>
        <w:t xml:space="preserve">: 1) при оказании первичной доврачебной медико-санитарной помощи в амбулаторных условиях по: акушерскому делу; анестезиологии и реаниматологии; вакцинации (проведению профилактических прививок); лечебной физкультуре; медицинскому массажу; неотложной медицинской помощи; операционному делу; организации сестринского дела; сестринскому делу; сестринскому делу в косметологии; сестринскому делу в педиатрии; физиотерапии; функциональной диагностике; 2) при оказании первичной врачебной медико-санитарной помощи в амбулаторных условиях по: вакцинации (проведению профилактических прививок); неотложной медицинской помощи; общей врачебной практике (семейной медицине); организации здравоохранения и общественному здоровью; педиатрии; терапии; 3) при оказании первичной врачебной медико-санитарной помощи в условиях дневного стационара по: неотложной медицинской помощи; общей врачебной практике (семейной медицине); организации здравоохранения и общественному здоровью; терапии; 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гастроэнтерологии; гематологии; генетике; дерматовенерологии; детской кардиологии; детской урологии-андрологии; детской хирургии; детской эндокринологии; диетологии; кардиологии; клинической фармакологии; колопроктологии; косметологии; лечебной физкультуре и спортивной медицине; мануальной терапии; медицинской генетике; медицинской статистике; неврологии; нейрохирургии; неотложной медицинской помощи; нефрологии; онкологии; организации здравоохранения и общественному здоровью; оториноларингологии (за исключением кохлеарной имплантации); офтальмологии; </w:t>
      </w:r>
      <w:proofErr w:type="spellStart"/>
      <w:r>
        <w:rPr>
          <w:sz w:val="16"/>
          <w:szCs w:val="16"/>
        </w:rPr>
        <w:t>профпатологии</w:t>
      </w:r>
      <w:proofErr w:type="spellEnd"/>
      <w:r>
        <w:rPr>
          <w:sz w:val="16"/>
          <w:szCs w:val="16"/>
        </w:rPr>
        <w:t xml:space="preserve">; психиатрии; психиатрии-наркологии; психотерапии; пульмонологии; ревматологии; рефлексотерапии; сердечно-сосудистой хирургии; травматологии и ортопедии; ультразвуковой диагностике; урологии; физиотерапии; функциональной диагностике; хирургии; эндокринологии; эндоскопии; 5) при оказании первичной специализированной медико-санитарной помощи в условиях дневного стационара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кардиологии; клинической фармакологии; колопроктологии; неврологии; онкологии; организации здравоохранения и общественному здоровью; оториноларингологии (за исключением кохлеарной имплантации); пульмонологии; сердечно-сосудистой хирургии; травматологии и ортопедии; урологии; хирургии; эндокринологии; эндоскопии, др.. </w:t>
      </w:r>
      <w:r>
        <w:rPr>
          <w:b/>
          <w:bCs/>
          <w:sz w:val="16"/>
          <w:szCs w:val="16"/>
        </w:rPr>
        <w:t>2. При оказании специализированной, в том числе высокотехнологичной, медицинской помощи организуются и выполняются следующие работы (услуги)</w:t>
      </w:r>
      <w:r>
        <w:rPr>
          <w:sz w:val="16"/>
          <w:szCs w:val="16"/>
        </w:rPr>
        <w:t xml:space="preserve">: 1) при оказании специализированной медицинской помощи в условиях дневного стационара по: акушерскому делу;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анестезиологии и реаниматологии; кардиологии; клинической фармакологии; колопроктологии; неврологии; онкологии; операционному делу; организации здравоохранения и общественному здоровью; организации сестринского дела; оториноларингологии (за исключением кохлеарной имплантации); сердечно-сосудистой хирургии; сестринскому делу; терапии; травматологии и ортопедии; урологии; хирургии; эндокринологии; эндоскопии; пульмонологии, др. </w:t>
      </w:r>
      <w:r>
        <w:rPr>
          <w:b/>
          <w:bCs/>
          <w:sz w:val="16"/>
          <w:szCs w:val="16"/>
        </w:rPr>
        <w:t>3. При оказании скорой, в том числе скорой специализированной, медицинской помощи (далее СМП) организуются и выполняются следующие работы (услуги)</w:t>
      </w:r>
      <w:r>
        <w:rPr>
          <w:sz w:val="16"/>
          <w:szCs w:val="16"/>
        </w:rPr>
        <w:t xml:space="preserve">: 1) при оказании СМП вне медицинской организации по: организации здравоохранения и общественному здоровью; медицинской статистике; скорой медицинской помощи; 2) при оказании СМП помощи вне медицинской организации, в том числе выездными экстренными консультативными бригадами СМП, по: анестезиологии и реаниматологии; организации здравоохранения и общественному здоровью; педиатрии; 3) при оказании СМП в амбулаторных условиях по: организации здравоохранения и общественному здоровью; медицинской статистике; СМП; 4) при оказании скорой специализированной медицинской помощи в амбулаторных условиях по: анестезиологии и реаниматологии; организации здравоохранения и общественному здоровью; педиатрии, др. </w:t>
      </w:r>
      <w:r>
        <w:rPr>
          <w:b/>
          <w:bCs/>
          <w:sz w:val="16"/>
          <w:szCs w:val="16"/>
        </w:rPr>
        <w:t>4. При оказании паллиативной медицинской помощи организуются и выполняются следующие работы (услуги)</w:t>
      </w:r>
      <w:r>
        <w:rPr>
          <w:sz w:val="16"/>
          <w:szCs w:val="16"/>
        </w:rPr>
        <w:t xml:space="preserve">: 1) при оказании паллиативной медицинской помощи в амбулаторных условиях по: анестезиологии и реаниматологии; медицинской статистике; организации здравоохранения и общественному здоровью; педиатрии; сестринскому делу. </w:t>
      </w:r>
      <w:r>
        <w:rPr>
          <w:b/>
          <w:bCs/>
          <w:sz w:val="16"/>
          <w:szCs w:val="16"/>
        </w:rPr>
        <w:t>5. При проведении медицинских осмотров, медицинских освидетельствований и медицинских экспертиз организуются и выполняются следующие работы (услуги)</w:t>
      </w:r>
      <w:r>
        <w:rPr>
          <w:sz w:val="16"/>
          <w:szCs w:val="16"/>
        </w:rPr>
        <w:t>: 1) при проведении медицинских осмотров по: медицинским осмотрам (предварительным, периодическим); медицинским осмотрам (предрейсовым, послерейсовым); медицинским осмотрам профилактическим; 2) при проведении медицинских освидетельствований: медицинскому освидетельствованию на наличие медицинских противопоказаний к управлению транспортным средством; медицинскому освидетельствованию на наличие медицинских противопоказаний к владению оружием; 3) при проведении медицинских экспертиз по: экспертизе качества медицинской помощи; экспертизе временной нетрудоспособности; экспертизе профессиональной пригодности</w:t>
      </w:r>
      <w:r w:rsidR="00B84DEC" w:rsidRPr="006030C1">
        <w:rPr>
          <w:sz w:val="18"/>
          <w:szCs w:val="18"/>
        </w:rPr>
        <w:t>.</w:t>
      </w:r>
    </w:p>
    <w:p w14:paraId="6D942FF6" w14:textId="170F732C" w:rsidR="00015939" w:rsidRPr="006030C1" w:rsidRDefault="00015939" w:rsidP="00B84DEC">
      <w:pPr>
        <w:ind w:firstLine="284"/>
        <w:jc w:val="both"/>
        <w:rPr>
          <w:sz w:val="18"/>
          <w:szCs w:val="18"/>
        </w:rPr>
      </w:pPr>
      <w:r w:rsidRPr="006030C1">
        <w:rPr>
          <w:sz w:val="18"/>
          <w:szCs w:val="18"/>
        </w:rPr>
        <w:t>1.2. По Договору Потребитель является пациентом, заказчиком и плательщиком Услуг.</w:t>
      </w:r>
      <w:r w:rsidR="00D8197C" w:rsidRPr="006030C1">
        <w:rPr>
          <w:sz w:val="18"/>
          <w:szCs w:val="18"/>
        </w:rPr>
        <w:t xml:space="preserve"> </w:t>
      </w:r>
    </w:p>
    <w:p w14:paraId="47E37716" w14:textId="2C29643F" w:rsidR="00B84DEC" w:rsidRPr="006030C1" w:rsidRDefault="00B84DEC" w:rsidP="00B84DEC">
      <w:pPr>
        <w:ind w:firstLine="284"/>
        <w:jc w:val="both"/>
        <w:rPr>
          <w:sz w:val="18"/>
          <w:szCs w:val="18"/>
        </w:rPr>
      </w:pPr>
      <w:r w:rsidRPr="006030C1">
        <w:rPr>
          <w:sz w:val="18"/>
          <w:szCs w:val="18"/>
        </w:rPr>
        <w:t>Согласие законного представителя на заключение Потребителем настоящего Договора, соглашений к нему, самостоятельный выбор Услуг и самостоятельную оплату Услуг получено. Сведения о законном представителе внесены в медицинскую документацию Потребителя.</w:t>
      </w:r>
    </w:p>
    <w:p w14:paraId="25220168" w14:textId="40B7C3A0" w:rsidR="00B84DEC" w:rsidRPr="006030C1" w:rsidRDefault="00B84DEC" w:rsidP="00B84DEC">
      <w:pPr>
        <w:ind w:firstLine="284"/>
        <w:jc w:val="both"/>
        <w:rPr>
          <w:sz w:val="18"/>
          <w:szCs w:val="18"/>
        </w:rPr>
      </w:pPr>
      <w:r w:rsidRPr="006030C1">
        <w:rPr>
          <w:sz w:val="18"/>
          <w:szCs w:val="18"/>
        </w:rPr>
        <w:t>Законный представитель взял на себя солидарную ответственность по обязательствам Потребителя в рамках настоящего Договора и соглашений к нему (включая обязательства и ответственность по оплате Услуг) до приобретения Потребителем гражданской дееспособности (совершеннолетие, вступление в брак до 18 лет, эмансипация).</w:t>
      </w:r>
    </w:p>
    <w:p w14:paraId="6900DD63" w14:textId="5648D538" w:rsidR="00015939" w:rsidRPr="006030C1" w:rsidRDefault="00E57FDB" w:rsidP="00B84DEC">
      <w:pPr>
        <w:ind w:firstLine="284"/>
        <w:jc w:val="both"/>
        <w:rPr>
          <w:sz w:val="18"/>
          <w:szCs w:val="18"/>
        </w:rPr>
      </w:pPr>
      <w:r>
        <w:rPr>
          <w:sz w:val="18"/>
          <w:szCs w:val="18"/>
        </w:rPr>
        <w:t xml:space="preserve">1.3. </w:t>
      </w:r>
      <w:r w:rsidRPr="00A0092A">
        <w:rPr>
          <w:sz w:val="18"/>
          <w:szCs w:val="18"/>
        </w:rPr>
        <w:t xml:space="preserve">Услуги оказываются по </w:t>
      </w:r>
      <w:r w:rsidRPr="00B33575">
        <w:rPr>
          <w:sz w:val="18"/>
          <w:szCs w:val="18"/>
        </w:rPr>
        <w:t>адресам, указанным в Лицензии (п.6.8 настоящего договора) в порядке, утверждённом нормативными актами Российской Федерации (РФ), Министерством здравоохранения РФ (стандарты, клинические рекомендации, др.), локальными актами</w:t>
      </w:r>
      <w:r w:rsidRPr="00A0092A">
        <w:rPr>
          <w:sz w:val="18"/>
          <w:szCs w:val="18"/>
        </w:rPr>
        <w:t xml:space="preserve">. </w:t>
      </w:r>
      <w:r w:rsidR="00015939" w:rsidRPr="006030C1">
        <w:rPr>
          <w:sz w:val="18"/>
          <w:szCs w:val="18"/>
        </w:rPr>
        <w:t xml:space="preserve"> </w:t>
      </w:r>
      <w:r w:rsidR="000E48CB" w:rsidRPr="006030C1">
        <w:rPr>
          <w:sz w:val="18"/>
          <w:szCs w:val="18"/>
        </w:rPr>
        <w:t xml:space="preserve"> </w:t>
      </w:r>
    </w:p>
    <w:p w14:paraId="5BF0983C" w14:textId="4328AF71" w:rsidR="00B84DEC" w:rsidRPr="006030C1" w:rsidRDefault="00B84DEC" w:rsidP="00B84DEC">
      <w:pPr>
        <w:ind w:firstLine="284"/>
        <w:jc w:val="both"/>
        <w:rPr>
          <w:sz w:val="18"/>
          <w:szCs w:val="18"/>
        </w:rPr>
      </w:pPr>
      <w:r w:rsidRPr="006030C1">
        <w:rPr>
          <w:sz w:val="18"/>
          <w:szCs w:val="18"/>
        </w:rPr>
        <w:t xml:space="preserve">1.4. Потребитель подтверждает, что до и на момент подписания Договора Исполнитель лично и посредством размещения на сайте: </w:t>
      </w:r>
      <w:hyperlink r:id="rId7" w:history="1">
        <w:r w:rsidR="00E57FDB">
          <w:rPr>
            <w:color w:val="0000FF"/>
            <w:sz w:val="18"/>
            <w:szCs w:val="18"/>
          </w:rPr>
          <w:t>ci74.ru</w:t>
        </w:r>
      </w:hyperlink>
      <w:r w:rsidRPr="006030C1">
        <w:rPr>
          <w:sz w:val="18"/>
          <w:szCs w:val="18"/>
        </w:rPr>
        <w:t xml:space="preserve"> и информационном стенде, установленном по адресу осуществления медицинской деятельности:</w:t>
      </w:r>
    </w:p>
    <w:p w14:paraId="380D15B5" w14:textId="0ADF63B0" w:rsidR="00B84DEC" w:rsidRPr="006030C1" w:rsidRDefault="00B84DEC" w:rsidP="00B84DEC">
      <w:pPr>
        <w:ind w:firstLine="284"/>
        <w:jc w:val="both"/>
        <w:rPr>
          <w:sz w:val="18"/>
          <w:szCs w:val="18"/>
        </w:rPr>
      </w:pPr>
      <w:r w:rsidRPr="006030C1">
        <w:rPr>
          <w:sz w:val="18"/>
          <w:szCs w:val="18"/>
        </w:rPr>
        <w:t>1.4.1. ознакомил его с Правилами предоставления платных медицинских услуг, Правилами внутреннего распорядка для пациентов и посетителей ООО «</w:t>
      </w:r>
      <w:proofErr w:type="spellStart"/>
      <w:r w:rsidR="00E57FDB">
        <w:rPr>
          <w:sz w:val="18"/>
          <w:szCs w:val="18"/>
        </w:rPr>
        <w:t>ПолиКлиника</w:t>
      </w:r>
      <w:proofErr w:type="spellEnd"/>
      <w:r w:rsidRPr="006030C1">
        <w:rPr>
          <w:sz w:val="18"/>
          <w:szCs w:val="18"/>
        </w:rPr>
        <w:t xml:space="preserve">», Прейскурантом, Лицензией, об образовании и о квалификации медицинских работников, которые будут оказывать Услуги, методах оказания Услуг, </w:t>
      </w:r>
      <w:r w:rsidRPr="006030C1">
        <w:rPr>
          <w:rFonts w:eastAsiaTheme="minorHAnsi"/>
          <w:sz w:val="18"/>
          <w:szCs w:val="18"/>
          <w:lang w:eastAsia="en-US"/>
        </w:rPr>
        <w:t xml:space="preserve">видах медицинского вмешательства, последствиях, </w:t>
      </w:r>
      <w:r w:rsidRPr="006030C1">
        <w:rPr>
          <w:sz w:val="18"/>
          <w:szCs w:val="18"/>
        </w:rPr>
        <w:t>рисках, ожидаемых результатах, об иных сведениях, относящихся к Договору и выбранной Потребителем Услуге;</w:t>
      </w:r>
    </w:p>
    <w:p w14:paraId="69068769" w14:textId="77777777" w:rsidR="00B84DEC" w:rsidRPr="006030C1" w:rsidRDefault="00B84DEC" w:rsidP="00B84DEC">
      <w:pPr>
        <w:ind w:firstLine="284"/>
        <w:jc w:val="both"/>
        <w:rPr>
          <w:sz w:val="18"/>
          <w:szCs w:val="18"/>
        </w:rPr>
      </w:pPr>
      <w:r w:rsidRPr="006030C1">
        <w:rPr>
          <w:sz w:val="18"/>
          <w:szCs w:val="18"/>
        </w:rPr>
        <w:t xml:space="preserve">1.4.2. информировал о возможности получения </w:t>
      </w:r>
      <w:r w:rsidRPr="006030C1">
        <w:rPr>
          <w:kern w:val="2"/>
          <w:sz w:val="18"/>
          <w:szCs w:val="18"/>
          <w14:ligatures w14:val="standardContextual"/>
        </w:rPr>
        <w:t xml:space="preserve">соответствующих видов и объемов медицинской помощи без взимания платы </w:t>
      </w:r>
      <w:r w:rsidRPr="006030C1">
        <w:rPr>
          <w:sz w:val="18"/>
          <w:szCs w:val="18"/>
        </w:rPr>
        <w:t>в рамках государственной и территориальной программ государственных гарантий бесплатного оказания гражданам медицинской помощи</w:t>
      </w:r>
      <w:r w:rsidRPr="006030C1">
        <w:rPr>
          <w:rFonts w:eastAsiaTheme="minorHAnsi"/>
          <w:kern w:val="2"/>
          <w:sz w:val="18"/>
          <w:szCs w:val="18"/>
          <w:lang w:eastAsia="en-US"/>
          <w14:ligatures w14:val="standardContextual"/>
        </w:rPr>
        <w:t xml:space="preserve"> </w:t>
      </w:r>
      <w:r w:rsidRPr="006030C1">
        <w:rPr>
          <w:sz w:val="18"/>
          <w:szCs w:val="18"/>
        </w:rPr>
        <w:t>в медицинских организациях, являющихся участниками указанных программ.  Настоящим Договором Потребитель подтверждает, что осознанно и добровольно сделал выбор в пользу платных Услуг Клиники и понимает, что их стоимость не подлежит возмещению за счет средств ОМС;</w:t>
      </w:r>
    </w:p>
    <w:p w14:paraId="3A85AC00" w14:textId="77777777" w:rsidR="00B84DEC" w:rsidRPr="006030C1" w:rsidRDefault="00B84DEC" w:rsidP="00B84DEC">
      <w:pPr>
        <w:ind w:firstLine="284"/>
        <w:jc w:val="both"/>
        <w:rPr>
          <w:sz w:val="18"/>
          <w:szCs w:val="18"/>
        </w:rPr>
      </w:pPr>
      <w:r w:rsidRPr="006030C1">
        <w:rPr>
          <w:sz w:val="18"/>
          <w:szCs w:val="18"/>
        </w:rPr>
        <w:t xml:space="preserve">1.4.3. уведомил об его обязанности соблюдать </w:t>
      </w:r>
      <w:r w:rsidRPr="006030C1">
        <w:rPr>
          <w:kern w:val="2"/>
          <w:sz w:val="18"/>
          <w:szCs w:val="18"/>
          <w14:ligatures w14:val="standardContextual"/>
        </w:rPr>
        <w:t>режим лечения, в том числе определенный на период временной нетрудоспособности.</w:t>
      </w:r>
      <w:r w:rsidRPr="006030C1">
        <w:rPr>
          <w:sz w:val="18"/>
          <w:szCs w:val="18"/>
        </w:rPr>
        <w:t xml:space="preserve"> Несоблюдение назначений / рекомендаций медицинских специалистов Исполнителя могут снизить качество Услуг, повлечь за собой невозможность их завершения в срок или отрицательно сказаться на состоянии здоровья Потребителя;</w:t>
      </w:r>
    </w:p>
    <w:p w14:paraId="35244235" w14:textId="77777777" w:rsidR="00B84DEC" w:rsidRPr="006030C1" w:rsidRDefault="00B84DEC" w:rsidP="00B84DEC">
      <w:pPr>
        <w:ind w:firstLine="284"/>
        <w:jc w:val="both"/>
        <w:rPr>
          <w:sz w:val="18"/>
          <w:szCs w:val="18"/>
        </w:rPr>
      </w:pPr>
      <w:r w:rsidRPr="006030C1">
        <w:rPr>
          <w:sz w:val="18"/>
          <w:szCs w:val="18"/>
        </w:rPr>
        <w:t>1.4.4. информировал о подключении Клиники к ЕГИСЗ в рамках лицензионных требований (Постановление Правительства РФ от 09.02.2022 № 140 «О единой государственной информационной системе в сфере здравоохранения») и об её обязанности передавать структурированные электронные медицинские документы (</w:t>
      </w:r>
      <w:proofErr w:type="spellStart"/>
      <w:r w:rsidRPr="006030C1">
        <w:rPr>
          <w:sz w:val="18"/>
          <w:szCs w:val="18"/>
        </w:rPr>
        <w:t>СЭМДы</w:t>
      </w:r>
      <w:proofErr w:type="spellEnd"/>
      <w:r w:rsidRPr="006030C1">
        <w:rPr>
          <w:sz w:val="18"/>
          <w:szCs w:val="18"/>
        </w:rPr>
        <w:t>) в РЭМД ЕГИСЗ после оказания Услуг Потребителю.</w:t>
      </w:r>
    </w:p>
    <w:p w14:paraId="37E141DF" w14:textId="77777777" w:rsidR="00015939" w:rsidRPr="006030C1" w:rsidRDefault="00015939" w:rsidP="00952125">
      <w:pPr>
        <w:jc w:val="center"/>
        <w:rPr>
          <w:b/>
          <w:bCs/>
          <w:sz w:val="18"/>
          <w:szCs w:val="18"/>
        </w:rPr>
      </w:pPr>
      <w:r w:rsidRPr="006030C1">
        <w:rPr>
          <w:b/>
          <w:bCs/>
          <w:sz w:val="18"/>
          <w:szCs w:val="18"/>
        </w:rPr>
        <w:t>2.  Условия, порядок и сроки оказания Услуг. Конфиденциальность</w:t>
      </w:r>
    </w:p>
    <w:p w14:paraId="57A8CB5F" w14:textId="3822A55A" w:rsidR="00015939" w:rsidRPr="006030C1" w:rsidRDefault="00015939" w:rsidP="0023758B">
      <w:pPr>
        <w:ind w:firstLine="284"/>
        <w:jc w:val="both"/>
        <w:rPr>
          <w:sz w:val="18"/>
          <w:szCs w:val="18"/>
        </w:rPr>
      </w:pPr>
      <w:r w:rsidRPr="006030C1">
        <w:rPr>
          <w:sz w:val="18"/>
          <w:szCs w:val="18"/>
        </w:rPr>
        <w:lastRenderedPageBreak/>
        <w:t xml:space="preserve">2.1. </w:t>
      </w:r>
      <w:bookmarkStart w:id="1" w:name="_Hlk96610797"/>
      <w:bookmarkEnd w:id="0"/>
      <w:r w:rsidR="00AF0D1A" w:rsidRPr="006030C1">
        <w:rPr>
          <w:sz w:val="18"/>
          <w:szCs w:val="18"/>
        </w:rPr>
        <w:t>Перечень (объём), стоимость, сроки и порядок оплаты, условия, сроки оказания Услуг определяются Договором и/или дополнительными соглашениями (далее – Дополнительное соглашение), которые являются неотъемлемыми частями Договора.</w:t>
      </w:r>
      <w:r w:rsidR="00AF0D1A" w:rsidRPr="006030C1">
        <w:rPr>
          <w:rFonts w:asciiTheme="minorHAnsi" w:eastAsiaTheme="minorHAnsi" w:hAnsiTheme="minorHAnsi" w:cstheme="minorBidi"/>
          <w:kern w:val="2"/>
          <w:sz w:val="22"/>
          <w:szCs w:val="22"/>
          <w:lang w:eastAsia="en-US"/>
          <w14:ligatures w14:val="standardContextual"/>
        </w:rPr>
        <w:t xml:space="preserve"> </w:t>
      </w:r>
      <w:bookmarkStart w:id="2" w:name="_Hlk144719528"/>
      <w:r w:rsidR="00AF0D1A" w:rsidRPr="006030C1">
        <w:rPr>
          <w:sz w:val="18"/>
          <w:szCs w:val="18"/>
        </w:rPr>
        <w:t xml:space="preserve">Сроки ожидания Услуг определяются в соответствии с локальным актом Исполнителя (размещён на сайте: </w:t>
      </w:r>
      <w:r w:rsidR="00E57FDB">
        <w:rPr>
          <w:sz w:val="18"/>
          <w:szCs w:val="18"/>
        </w:rPr>
        <w:t>ci74.ru</w:t>
      </w:r>
      <w:r w:rsidR="00AF0D1A" w:rsidRPr="006030C1">
        <w:rPr>
          <w:sz w:val="18"/>
          <w:szCs w:val="18"/>
        </w:rPr>
        <w:t xml:space="preserve"> и информационном стенде Исполнителя).</w:t>
      </w:r>
      <w:bookmarkEnd w:id="2"/>
    </w:p>
    <w:p w14:paraId="0F7822C0" w14:textId="6AE75D9A" w:rsidR="0023758B" w:rsidRPr="006030C1" w:rsidRDefault="0023758B" w:rsidP="0023758B">
      <w:pPr>
        <w:ind w:firstLine="284"/>
        <w:jc w:val="both"/>
        <w:rPr>
          <w:bCs/>
          <w:sz w:val="18"/>
          <w:szCs w:val="18"/>
        </w:rPr>
      </w:pPr>
      <w:bookmarkStart w:id="3" w:name="_Hlk98838402"/>
      <w:bookmarkStart w:id="4" w:name="_Hlk95743174"/>
      <w:bookmarkEnd w:id="1"/>
      <w:r w:rsidRPr="006030C1">
        <w:rPr>
          <w:sz w:val="18"/>
          <w:szCs w:val="18"/>
        </w:rPr>
        <w:t xml:space="preserve">2.2. </w:t>
      </w:r>
      <w:r w:rsidR="004D68D0" w:rsidRPr="004D68D0">
        <w:rPr>
          <w:sz w:val="18"/>
          <w:szCs w:val="18"/>
        </w:rPr>
        <w:t>Услуги оказываются после заключения Сторонами Договора (заключается при первом обращении) и Дополнительного соглашения (заключается каждый раз при заказе Потребителем Услуги), подписания информированного добровольного согласия (ИДС) на медицинское вмешательство и на обработку персональных данных (ПД).</w:t>
      </w:r>
      <w:r w:rsidR="004D68D0">
        <w:rPr>
          <w:sz w:val="18"/>
          <w:szCs w:val="18"/>
        </w:rPr>
        <w:t xml:space="preserve"> </w:t>
      </w:r>
      <w:r w:rsidRPr="006030C1">
        <w:rPr>
          <w:sz w:val="18"/>
          <w:szCs w:val="18"/>
        </w:rPr>
        <w:t xml:space="preserve">При отказе Потребителя дать согласие на обработку ПД / отзыва согласия, Исполнитель обрабатывает ПД Потребителя без его согласия в установленных законом рамках (в медико-профилактических целях, реализации Договора, др.). Услуги </w:t>
      </w:r>
      <w:r w:rsidRPr="006030C1">
        <w:rPr>
          <w:bCs/>
          <w:sz w:val="18"/>
          <w:szCs w:val="18"/>
        </w:rPr>
        <w:t>могут быть оказаны в полном объеме стандарта медицинской помощи, утвержденного МЗ РФ / по просьбе и с письменного согласия Потребителя - в объёме, превышающем объём стандарта / в виде отдельных консультаций (медицинских вмешательств, др.).</w:t>
      </w:r>
    </w:p>
    <w:p w14:paraId="0ED9CFA2" w14:textId="77777777" w:rsidR="0023758B" w:rsidRPr="006030C1" w:rsidRDefault="0023758B" w:rsidP="0023758B">
      <w:pPr>
        <w:ind w:firstLine="284"/>
        <w:jc w:val="both"/>
        <w:rPr>
          <w:b/>
          <w:sz w:val="18"/>
          <w:szCs w:val="18"/>
        </w:rPr>
      </w:pPr>
      <w:r w:rsidRPr="006030C1">
        <w:rPr>
          <w:b/>
          <w:sz w:val="18"/>
          <w:szCs w:val="18"/>
        </w:rPr>
        <w:t xml:space="preserve">ИДС на обработку ПД даёт Потребитель с письменного согласия Законного представителя. При достижении Потребителем гражданской дееспособности (совершеннолетие, вступление в брак до 18 лет, эмансипация) согласие Законного представителя не требуется. </w:t>
      </w:r>
    </w:p>
    <w:p w14:paraId="54FF2FF3" w14:textId="77777777" w:rsidR="0023758B" w:rsidRPr="006030C1" w:rsidRDefault="0023758B" w:rsidP="0023758B">
      <w:pPr>
        <w:ind w:firstLine="284"/>
        <w:jc w:val="both"/>
        <w:rPr>
          <w:b/>
          <w:sz w:val="18"/>
          <w:szCs w:val="18"/>
        </w:rPr>
      </w:pPr>
      <w:r w:rsidRPr="006030C1">
        <w:rPr>
          <w:b/>
          <w:sz w:val="18"/>
          <w:szCs w:val="18"/>
        </w:rPr>
        <w:t xml:space="preserve">ИДС на медицинские вмешательства и отказ от них до достижения Потребителем возраста 15 лет даёт Законный представитель, при достижении 15 лет - Потребитель. </w:t>
      </w:r>
    </w:p>
    <w:p w14:paraId="12F711B6" w14:textId="40A495FD" w:rsidR="000E48CB" w:rsidRPr="006030C1" w:rsidRDefault="000E48CB" w:rsidP="0023758B">
      <w:pPr>
        <w:ind w:firstLine="284"/>
        <w:jc w:val="both"/>
        <w:rPr>
          <w:sz w:val="18"/>
          <w:szCs w:val="18"/>
        </w:rPr>
      </w:pPr>
      <w:r w:rsidRPr="006030C1">
        <w:rPr>
          <w:sz w:val="18"/>
          <w:szCs w:val="18"/>
        </w:rPr>
        <w:t>2.3. Сроки, объём Услуг (назначение дополнительных Услуг) могут быть изменены путём оформления Дополнительного соглашения.</w:t>
      </w:r>
      <w:bookmarkEnd w:id="3"/>
    </w:p>
    <w:p w14:paraId="4DC3FDC5" w14:textId="53FC5934" w:rsidR="00812866" w:rsidRPr="006030C1" w:rsidRDefault="00812866" w:rsidP="0023758B">
      <w:pPr>
        <w:ind w:firstLine="284"/>
        <w:jc w:val="both"/>
        <w:rPr>
          <w:sz w:val="18"/>
          <w:szCs w:val="18"/>
        </w:rPr>
      </w:pPr>
      <w:r w:rsidRPr="006030C1">
        <w:rPr>
          <w:sz w:val="18"/>
          <w:szCs w:val="18"/>
        </w:rPr>
        <w:t xml:space="preserve">2.4. При назначении Потребителю дополнительного обследования, ответственность за его выполнение несет Потребитель, при отказе - лечащий врач вправе приостановить оказание Услуг из-за отсутствия необходимой для лечения информации. </w:t>
      </w:r>
    </w:p>
    <w:bookmarkEnd w:id="4"/>
    <w:p w14:paraId="094BD427" w14:textId="756DD241" w:rsidR="00555493" w:rsidRPr="006030C1" w:rsidRDefault="00555493" w:rsidP="00555493">
      <w:pPr>
        <w:ind w:firstLine="284"/>
        <w:jc w:val="both"/>
        <w:rPr>
          <w:rFonts w:eastAsiaTheme="minorHAnsi"/>
          <w:sz w:val="18"/>
          <w:szCs w:val="18"/>
          <w:lang w:eastAsia="en-US"/>
        </w:rPr>
      </w:pPr>
      <w:r w:rsidRPr="006030C1">
        <w:rPr>
          <w:sz w:val="18"/>
          <w:szCs w:val="18"/>
        </w:rPr>
        <w:t>2.5. После оказания Услуги Потребителю в сроки, установленные нормативными актами Минздрава России, выдаётся утверждённого образца медицинский документ / его копия (Справка/Заключение/Протокол исследования/Выписка, др.)</w:t>
      </w:r>
      <w:r w:rsidRPr="006030C1">
        <w:rPr>
          <w:rFonts w:eastAsiaTheme="minorHAnsi"/>
          <w:sz w:val="18"/>
          <w:szCs w:val="18"/>
          <w:lang w:eastAsia="en-US"/>
        </w:rPr>
        <w:t>, без взимания дополнительной платы.</w:t>
      </w:r>
    </w:p>
    <w:p w14:paraId="3D43CB87" w14:textId="1C08737A" w:rsidR="002F7E9A" w:rsidRPr="006030C1" w:rsidRDefault="002F7E9A" w:rsidP="002F7E9A">
      <w:pPr>
        <w:ind w:firstLine="284"/>
        <w:jc w:val="both"/>
        <w:rPr>
          <w:sz w:val="18"/>
          <w:szCs w:val="18"/>
        </w:rPr>
      </w:pPr>
      <w:r w:rsidRPr="006030C1">
        <w:rPr>
          <w:sz w:val="18"/>
          <w:szCs w:val="18"/>
        </w:rPr>
        <w:t>2.</w:t>
      </w:r>
      <w:r w:rsidR="00431F7D" w:rsidRPr="006030C1">
        <w:rPr>
          <w:sz w:val="18"/>
          <w:szCs w:val="18"/>
        </w:rPr>
        <w:t>6</w:t>
      </w:r>
      <w:r w:rsidRPr="006030C1">
        <w:rPr>
          <w:sz w:val="18"/>
          <w:szCs w:val="18"/>
        </w:rPr>
        <w:t>. По желанию Потребителя при оказании Услуг может быть использован приобретённый им расходный медицинский материал, при условии подтверждения (кассовый чек, товарная накладная, др.) покупки у продавца, имеющего лицензию на фармацевтическую деятельность. Исполнитель не несет ответственность за качество предоставленного Потребителем расходного материала.</w:t>
      </w:r>
    </w:p>
    <w:p w14:paraId="7234D074" w14:textId="1E617196" w:rsidR="00015939" w:rsidRPr="006030C1" w:rsidRDefault="00E361AE" w:rsidP="004B16CC">
      <w:pPr>
        <w:ind w:firstLine="284"/>
        <w:jc w:val="both"/>
        <w:rPr>
          <w:sz w:val="18"/>
          <w:szCs w:val="18"/>
        </w:rPr>
      </w:pPr>
      <w:r w:rsidRPr="006030C1">
        <w:rPr>
          <w:sz w:val="18"/>
          <w:szCs w:val="18"/>
        </w:rPr>
        <w:t xml:space="preserve">2.7. Информация в рамках Договора является конфиденциальной, не подлежит разглашению без письменного согласия каждой из Сторон, за исключением случаев, прямо предусмотренных законом. Исполнитель не несёт ответственность за распространение указанной информации, если </w:t>
      </w:r>
      <w:r w:rsidR="009611F7" w:rsidRPr="006030C1">
        <w:rPr>
          <w:sz w:val="18"/>
          <w:szCs w:val="18"/>
        </w:rPr>
        <w:t>Потребитель</w:t>
      </w:r>
      <w:r w:rsidRPr="006030C1">
        <w:rPr>
          <w:sz w:val="18"/>
          <w:szCs w:val="18"/>
        </w:rPr>
        <w:t xml:space="preserve"> сам предоставил её третьим лицам</w:t>
      </w:r>
      <w:r w:rsidRPr="006030C1">
        <w:rPr>
          <w:rFonts w:eastAsiaTheme="minorEastAsia"/>
          <w:sz w:val="18"/>
          <w:szCs w:val="18"/>
        </w:rPr>
        <w:t>/разместил в информационных источниках (СМИ, Интернет, др.).</w:t>
      </w:r>
    </w:p>
    <w:p w14:paraId="2662BA64" w14:textId="77777777" w:rsidR="00015939" w:rsidRPr="006030C1" w:rsidRDefault="00015939" w:rsidP="00952125">
      <w:pPr>
        <w:jc w:val="center"/>
        <w:rPr>
          <w:b/>
          <w:sz w:val="18"/>
          <w:szCs w:val="18"/>
        </w:rPr>
      </w:pPr>
      <w:r w:rsidRPr="006030C1">
        <w:rPr>
          <w:b/>
          <w:bCs/>
          <w:sz w:val="18"/>
          <w:szCs w:val="18"/>
        </w:rPr>
        <w:t>3. Права и обязанности Сторон</w:t>
      </w:r>
    </w:p>
    <w:p w14:paraId="64562FE8" w14:textId="77777777" w:rsidR="004C7821" w:rsidRPr="006030C1" w:rsidRDefault="004C7821" w:rsidP="004C7821">
      <w:pPr>
        <w:tabs>
          <w:tab w:val="left" w:pos="7335"/>
        </w:tabs>
        <w:ind w:firstLine="426"/>
        <w:rPr>
          <w:b/>
          <w:bCs/>
          <w:sz w:val="18"/>
          <w:szCs w:val="18"/>
        </w:rPr>
      </w:pPr>
      <w:r w:rsidRPr="006030C1">
        <w:rPr>
          <w:b/>
          <w:bCs/>
          <w:sz w:val="18"/>
          <w:szCs w:val="18"/>
        </w:rPr>
        <w:t>3.1. Исполнитель обязуется:</w:t>
      </w:r>
    </w:p>
    <w:p w14:paraId="5978C294" w14:textId="77777777" w:rsidR="004C7821" w:rsidRPr="006030C1" w:rsidRDefault="004C7821" w:rsidP="004C7821">
      <w:pPr>
        <w:tabs>
          <w:tab w:val="left" w:pos="7335"/>
        </w:tabs>
        <w:ind w:firstLine="426"/>
        <w:jc w:val="both"/>
        <w:rPr>
          <w:sz w:val="18"/>
          <w:szCs w:val="18"/>
        </w:rPr>
      </w:pPr>
      <w:bookmarkStart w:id="5" w:name="_Hlk98843852"/>
      <w:r w:rsidRPr="006030C1">
        <w:rPr>
          <w:sz w:val="18"/>
          <w:szCs w:val="18"/>
        </w:rPr>
        <w:t>3.1.1. предоставлять Потребителю информацию об условиях и порядке оказания Услуг, о состоянии здоровья, результатах обследований, диагнозе, методах лечения, рисках, возможных последствиях медицинского вмешательства, ожидаемых результатах лечения, об используемых лекарственных препаратах и медицинских изделиях, о сроках их годности, показаниях/противопоказаниях к применению;</w:t>
      </w:r>
    </w:p>
    <w:p w14:paraId="08CD85CE" w14:textId="77777777" w:rsidR="004C7821" w:rsidRPr="006030C1" w:rsidRDefault="004C7821" w:rsidP="004C7821">
      <w:pPr>
        <w:tabs>
          <w:tab w:val="left" w:pos="7335"/>
        </w:tabs>
        <w:ind w:firstLine="426"/>
        <w:jc w:val="both"/>
        <w:rPr>
          <w:sz w:val="18"/>
          <w:szCs w:val="18"/>
        </w:rPr>
      </w:pPr>
      <w:r w:rsidRPr="006030C1">
        <w:rPr>
          <w:sz w:val="18"/>
          <w:szCs w:val="18"/>
        </w:rPr>
        <w:t>3.1.2.  соблюдать иные требования законодательства в сфере здравоохранения.</w:t>
      </w:r>
    </w:p>
    <w:bookmarkEnd w:id="5"/>
    <w:p w14:paraId="4F92E1BD" w14:textId="77777777" w:rsidR="004C7821" w:rsidRPr="006030C1" w:rsidRDefault="004C7821" w:rsidP="004C7821">
      <w:pPr>
        <w:tabs>
          <w:tab w:val="left" w:pos="7335"/>
        </w:tabs>
        <w:ind w:firstLine="426"/>
        <w:jc w:val="both"/>
        <w:rPr>
          <w:b/>
          <w:sz w:val="18"/>
          <w:szCs w:val="18"/>
        </w:rPr>
      </w:pPr>
      <w:r w:rsidRPr="006030C1">
        <w:rPr>
          <w:b/>
          <w:sz w:val="18"/>
          <w:szCs w:val="18"/>
        </w:rPr>
        <w:t>3.2. Исполнитель имеет право:</w:t>
      </w:r>
    </w:p>
    <w:p w14:paraId="50EAE873" w14:textId="77777777" w:rsidR="004C7821" w:rsidRPr="006030C1" w:rsidRDefault="004C7821" w:rsidP="004C7821">
      <w:pPr>
        <w:tabs>
          <w:tab w:val="left" w:pos="7335"/>
        </w:tabs>
        <w:ind w:firstLine="284"/>
        <w:jc w:val="both"/>
        <w:rPr>
          <w:sz w:val="18"/>
          <w:szCs w:val="18"/>
        </w:rPr>
      </w:pPr>
      <w:r w:rsidRPr="006030C1">
        <w:rPr>
          <w:sz w:val="18"/>
          <w:szCs w:val="18"/>
        </w:rPr>
        <w:t>3.2.1. отказать в Услуге / приостановить её оказание (при отсутствии угрозы для жизни Потребителя) / расторгнуть Договор при наличии следующих объективных оснований: 1) отказ Потребителя подписать: ИДС на медицинское вмешательство и/или обработку персональных данных, Договор, Дополнительное соглашение; 2) нахождение Потребителя в состоянии алкогольного/наркотического/токсического опьянения, нарушение Потребителем общественного порядка; 3) наличие у Потребителя противопоказаний к Услугам, нарушение Потребителем плана и режима лечения, невыполнение врачебных рекомендаций, необходимых для продолжения оказания Услуг;  4) наличие у Потребителя долга по оплате (до даты погашения. Исполнитель вправе взыскать неустойку в размере 1 % от общей суммы задолженности за каждый день просрочки); 5) наличие непреодолимых обстоятельств / технических причин (отключение электроэнергии, поломка оборудования, др.).</w:t>
      </w:r>
    </w:p>
    <w:p w14:paraId="5EE466FB" w14:textId="6AF5664B" w:rsidR="004C7821" w:rsidRPr="006030C1" w:rsidRDefault="004C7821" w:rsidP="004C7821">
      <w:pPr>
        <w:tabs>
          <w:tab w:val="left" w:pos="7335"/>
        </w:tabs>
        <w:ind w:firstLine="284"/>
        <w:jc w:val="both"/>
        <w:rPr>
          <w:sz w:val="18"/>
          <w:szCs w:val="18"/>
        </w:rPr>
      </w:pPr>
      <w:r w:rsidRPr="006030C1">
        <w:rPr>
          <w:sz w:val="18"/>
          <w:szCs w:val="18"/>
        </w:rPr>
        <w:t>3.2.2.  при опоздании Потребителя сократить время оказания Услуги на время опоздания, при этом стоимость Услуги не подлежит изменению; перенести дату и/или время оказания Услуги при опоздании Потребителя более чем на 1</w:t>
      </w:r>
      <w:r w:rsidR="000B13AD" w:rsidRPr="006030C1">
        <w:rPr>
          <w:sz w:val="18"/>
          <w:szCs w:val="18"/>
        </w:rPr>
        <w:t>0</w:t>
      </w:r>
      <w:r w:rsidRPr="006030C1">
        <w:rPr>
          <w:sz w:val="18"/>
          <w:szCs w:val="18"/>
        </w:rPr>
        <w:t xml:space="preserve"> минут к началу её оказания;</w:t>
      </w:r>
    </w:p>
    <w:p w14:paraId="7B4F97E7" w14:textId="77777777" w:rsidR="004C7821" w:rsidRPr="006030C1" w:rsidRDefault="004C7821" w:rsidP="004C7821">
      <w:pPr>
        <w:tabs>
          <w:tab w:val="left" w:pos="7335"/>
        </w:tabs>
        <w:ind w:firstLine="284"/>
        <w:jc w:val="both"/>
        <w:rPr>
          <w:sz w:val="18"/>
          <w:szCs w:val="18"/>
        </w:rPr>
      </w:pPr>
      <w:r w:rsidRPr="006030C1">
        <w:rPr>
          <w:sz w:val="18"/>
          <w:szCs w:val="18"/>
        </w:rPr>
        <w:t>3.2.3. привлекать для оказания Потребителю Услуг третьих лиц, имеющих с Исполнителем договорные отношения.</w:t>
      </w:r>
    </w:p>
    <w:p w14:paraId="37836843" w14:textId="77777777" w:rsidR="004C7821" w:rsidRPr="006030C1" w:rsidRDefault="004C7821" w:rsidP="004C7821">
      <w:pPr>
        <w:ind w:firstLine="284"/>
        <w:jc w:val="both"/>
        <w:rPr>
          <w:sz w:val="18"/>
          <w:szCs w:val="18"/>
        </w:rPr>
      </w:pPr>
      <w:r w:rsidRPr="006030C1">
        <w:rPr>
          <w:b/>
          <w:bCs/>
          <w:sz w:val="18"/>
          <w:szCs w:val="18"/>
        </w:rPr>
        <w:t>3.3. Потребитель обязуется:</w:t>
      </w:r>
    </w:p>
    <w:p w14:paraId="4743A92E" w14:textId="77777777" w:rsidR="004C7821" w:rsidRPr="006030C1" w:rsidRDefault="004C7821" w:rsidP="004C7821">
      <w:pPr>
        <w:ind w:firstLine="284"/>
        <w:jc w:val="both"/>
        <w:rPr>
          <w:sz w:val="18"/>
          <w:szCs w:val="18"/>
        </w:rPr>
      </w:pPr>
      <w:r w:rsidRPr="006030C1">
        <w:rPr>
          <w:sz w:val="18"/>
          <w:szCs w:val="18"/>
        </w:rPr>
        <w:t>3.3.1. ознакомиться с порядком и условиями предоставления Услуг, Прейскурантом, Лицензией, предоставлять лечащему врачу достоверную информацию о здоровье, наличии противопоказаний, аллергий, хронических заболеваний; соблюдать Правила внутреннего распорядка для пациентов, режим лечения, выполнять назначения лечащего врача, сообщать лечащему врачу об ухудшении самочувствия;</w:t>
      </w:r>
    </w:p>
    <w:p w14:paraId="79E24C70" w14:textId="4ED4A472" w:rsidR="00D46C33" w:rsidRPr="006030C1" w:rsidRDefault="00D46C33" w:rsidP="00D46C33">
      <w:pPr>
        <w:ind w:firstLine="284"/>
        <w:jc w:val="both"/>
        <w:rPr>
          <w:sz w:val="18"/>
          <w:szCs w:val="18"/>
        </w:rPr>
      </w:pPr>
      <w:r w:rsidRPr="006030C1">
        <w:rPr>
          <w:sz w:val="18"/>
          <w:szCs w:val="18"/>
        </w:rPr>
        <w:t xml:space="preserve">3.3.2. подтвердить явку на приём способом, предложенным Исполнителем (ответить на телефонный звонок или подтвердить через ссылку в информационном сообщении Исполнителя). Потребитель согласен, что отсутствие с его стороны подтверждения явки на приём является для Исполнителя основанием для отмены его записи на приём. При изменении согласованных с Исполнителем даты и/или времени приёма / отмене приёма, не менее, чем за 2 (Два) часа до начала оказания Услуги известить об этом Исполнителя по телефону: </w:t>
      </w:r>
      <w:r w:rsidR="00795B04" w:rsidRPr="00795B04">
        <w:rPr>
          <w:sz w:val="18"/>
          <w:szCs w:val="18"/>
        </w:rPr>
        <w:t>+7(351) 77-88-887</w:t>
      </w:r>
      <w:r w:rsidRPr="006030C1">
        <w:rPr>
          <w:sz w:val="18"/>
          <w:szCs w:val="18"/>
        </w:rPr>
        <w:t>;</w:t>
      </w:r>
    </w:p>
    <w:p w14:paraId="6166275D" w14:textId="7938DC4A" w:rsidR="004C7821" w:rsidRPr="006030C1" w:rsidRDefault="004C7821" w:rsidP="004C7821">
      <w:pPr>
        <w:ind w:firstLine="284"/>
        <w:jc w:val="both"/>
        <w:rPr>
          <w:sz w:val="18"/>
          <w:szCs w:val="18"/>
        </w:rPr>
      </w:pPr>
      <w:r w:rsidRPr="006030C1">
        <w:rPr>
          <w:sz w:val="18"/>
          <w:szCs w:val="18"/>
        </w:rPr>
        <w:t xml:space="preserve">3.3.3. своевременно производить оплату Услуг; уведомлять Исполнителя об изменении сведений, указанных в п. </w:t>
      </w:r>
      <w:r w:rsidR="00566A7A" w:rsidRPr="006030C1">
        <w:rPr>
          <w:sz w:val="18"/>
          <w:szCs w:val="18"/>
        </w:rPr>
        <w:t>7</w:t>
      </w:r>
      <w:r w:rsidRPr="006030C1">
        <w:rPr>
          <w:sz w:val="18"/>
          <w:szCs w:val="18"/>
        </w:rPr>
        <w:t>.2 Договора.</w:t>
      </w:r>
    </w:p>
    <w:p w14:paraId="27010064" w14:textId="77777777" w:rsidR="004C7821" w:rsidRPr="006030C1" w:rsidRDefault="004C7821" w:rsidP="004C7821">
      <w:pPr>
        <w:ind w:firstLine="284"/>
        <w:jc w:val="both"/>
        <w:rPr>
          <w:sz w:val="18"/>
          <w:szCs w:val="18"/>
        </w:rPr>
      </w:pPr>
      <w:r w:rsidRPr="006030C1">
        <w:rPr>
          <w:b/>
          <w:bCs/>
          <w:sz w:val="18"/>
          <w:szCs w:val="18"/>
        </w:rPr>
        <w:t>3.4. Потребитель имеет право:</w:t>
      </w:r>
    </w:p>
    <w:p w14:paraId="6C78BB7E" w14:textId="77777777" w:rsidR="004C7821" w:rsidRPr="006030C1" w:rsidRDefault="004C7821" w:rsidP="004C7821">
      <w:pPr>
        <w:ind w:firstLine="284"/>
        <w:jc w:val="both"/>
        <w:rPr>
          <w:sz w:val="18"/>
          <w:szCs w:val="18"/>
        </w:rPr>
      </w:pPr>
      <w:r w:rsidRPr="006030C1">
        <w:rPr>
          <w:sz w:val="18"/>
          <w:szCs w:val="18"/>
        </w:rPr>
        <w:t>3.4.1. в доступной форме получать информацию, связанную с оказанием Услуг; отказаться от Услуг в установленном законом порядке;</w:t>
      </w:r>
    </w:p>
    <w:p w14:paraId="72FD92D8" w14:textId="1C3E3E65" w:rsidR="00A43B6C" w:rsidRPr="006030C1" w:rsidRDefault="004C7821" w:rsidP="004B16CC">
      <w:pPr>
        <w:ind w:firstLine="284"/>
        <w:jc w:val="both"/>
        <w:rPr>
          <w:sz w:val="18"/>
          <w:szCs w:val="18"/>
        </w:rPr>
      </w:pPr>
      <w:r w:rsidRPr="006030C1">
        <w:rPr>
          <w:sz w:val="18"/>
          <w:szCs w:val="18"/>
        </w:rPr>
        <w:t>3.4.2. на иные права, предусмотренные законодательством РФ.</w:t>
      </w:r>
    </w:p>
    <w:p w14:paraId="34FCD1F1" w14:textId="16E8F319" w:rsidR="00015939" w:rsidRPr="006030C1" w:rsidRDefault="008E0CE8" w:rsidP="00952125">
      <w:pPr>
        <w:jc w:val="center"/>
        <w:rPr>
          <w:b/>
          <w:bCs/>
          <w:sz w:val="18"/>
          <w:szCs w:val="18"/>
        </w:rPr>
      </w:pPr>
      <w:r w:rsidRPr="006030C1">
        <w:rPr>
          <w:b/>
          <w:bCs/>
          <w:sz w:val="18"/>
          <w:szCs w:val="18"/>
        </w:rPr>
        <w:t>4</w:t>
      </w:r>
      <w:r w:rsidR="00015939" w:rsidRPr="006030C1">
        <w:rPr>
          <w:b/>
          <w:bCs/>
          <w:sz w:val="18"/>
          <w:szCs w:val="18"/>
        </w:rPr>
        <w:t>.  Цена Договора. Стоимость Услуг. Порядок расчетов</w:t>
      </w:r>
    </w:p>
    <w:p w14:paraId="3D2DC6F7" w14:textId="77777777" w:rsidR="00E751FC" w:rsidRPr="006030C1" w:rsidRDefault="00E751FC" w:rsidP="00E751FC">
      <w:pPr>
        <w:ind w:firstLine="284"/>
        <w:jc w:val="both"/>
        <w:rPr>
          <w:sz w:val="18"/>
          <w:szCs w:val="18"/>
        </w:rPr>
      </w:pPr>
      <w:r w:rsidRPr="006030C1">
        <w:rPr>
          <w:sz w:val="18"/>
          <w:szCs w:val="18"/>
        </w:rPr>
        <w:t>4.1. Цена Договора складывается из стоимости Услуг, оказанных Потребителю в период срока действия Договора. Стоимость Услуг определяется действующим Прейскурантом и фиксируется в Дополнительном соглашении.</w:t>
      </w:r>
    </w:p>
    <w:p w14:paraId="2036D876" w14:textId="7ACDD2DF" w:rsidR="00E751FC" w:rsidRPr="006030C1" w:rsidRDefault="00E751FC" w:rsidP="00E751FC">
      <w:pPr>
        <w:ind w:firstLine="284"/>
        <w:jc w:val="both"/>
        <w:rPr>
          <w:sz w:val="18"/>
          <w:szCs w:val="18"/>
        </w:rPr>
      </w:pPr>
      <w:r w:rsidRPr="006030C1">
        <w:rPr>
          <w:sz w:val="18"/>
          <w:szCs w:val="18"/>
        </w:rPr>
        <w:t xml:space="preserve">4.2. Оплату Услуг Потребитель производит наличным или безналичным способом после их оказания или на условиях 100% предоплаты. Оплата подтверждается документом </w:t>
      </w:r>
      <w:r w:rsidR="00555493" w:rsidRPr="006030C1">
        <w:rPr>
          <w:sz w:val="18"/>
          <w:szCs w:val="18"/>
        </w:rPr>
        <w:t>(кассовый чек или бланк строгой отчетности)</w:t>
      </w:r>
      <w:r w:rsidRPr="006030C1">
        <w:rPr>
          <w:sz w:val="18"/>
          <w:szCs w:val="18"/>
        </w:rPr>
        <w:t xml:space="preserve">, который выдаётся Потребителю. </w:t>
      </w:r>
    </w:p>
    <w:p w14:paraId="0F04DCC6" w14:textId="71C2A27E" w:rsidR="00015939" w:rsidRPr="006030C1" w:rsidRDefault="00E751FC" w:rsidP="004B16CC">
      <w:pPr>
        <w:ind w:firstLine="284"/>
        <w:jc w:val="both"/>
        <w:rPr>
          <w:sz w:val="18"/>
          <w:szCs w:val="18"/>
        </w:rPr>
      </w:pPr>
      <w:r w:rsidRPr="006030C1">
        <w:rPr>
          <w:sz w:val="18"/>
          <w:szCs w:val="18"/>
        </w:rPr>
        <w:t xml:space="preserve">4.3. </w:t>
      </w:r>
      <w:r w:rsidR="00795B04" w:rsidRPr="009A4FD1">
        <w:rPr>
          <w:sz w:val="18"/>
          <w:szCs w:val="18"/>
        </w:rPr>
        <w:t>По результату оказания медицинских услуг производится сверка взаиморасчетов. Если стоимость оказанных услуг превышает сумму предоплаты, Потребитель вносит недостающую сумму любым способом, не запрещенным законодательством РФ, если сумма предоплаты превысила стоимость оказанных услуг, излишне уплаченная сумма возвращается Потребителю или зачисляется в качестве предоплаты последующих медицинских услуг</w:t>
      </w:r>
      <w:r w:rsidRPr="006030C1">
        <w:rPr>
          <w:sz w:val="18"/>
          <w:szCs w:val="18"/>
        </w:rPr>
        <w:t>.</w:t>
      </w:r>
    </w:p>
    <w:p w14:paraId="489650E0" w14:textId="6BC87C8B" w:rsidR="00015939" w:rsidRPr="006030C1" w:rsidRDefault="008E0CE8" w:rsidP="008E0CE8">
      <w:pPr>
        <w:ind w:left="567"/>
        <w:jc w:val="center"/>
        <w:rPr>
          <w:b/>
          <w:bCs/>
          <w:sz w:val="18"/>
          <w:szCs w:val="18"/>
        </w:rPr>
      </w:pPr>
      <w:r w:rsidRPr="006030C1">
        <w:rPr>
          <w:b/>
          <w:bCs/>
          <w:sz w:val="18"/>
          <w:szCs w:val="18"/>
        </w:rPr>
        <w:t xml:space="preserve">5. </w:t>
      </w:r>
      <w:r w:rsidR="00015939" w:rsidRPr="006030C1">
        <w:rPr>
          <w:b/>
          <w:bCs/>
          <w:sz w:val="18"/>
          <w:szCs w:val="18"/>
        </w:rPr>
        <w:t>Ответственность Сторон. Порядок разрешения споров</w:t>
      </w:r>
    </w:p>
    <w:p w14:paraId="4AD55DDE" w14:textId="77777777" w:rsidR="0023758B" w:rsidRPr="006030C1" w:rsidRDefault="0023758B" w:rsidP="0023758B">
      <w:pPr>
        <w:ind w:firstLine="284"/>
        <w:jc w:val="both"/>
        <w:rPr>
          <w:kern w:val="2"/>
          <w:sz w:val="18"/>
          <w:szCs w:val="18"/>
          <w14:ligatures w14:val="standardContextual"/>
        </w:rPr>
      </w:pPr>
      <w:r w:rsidRPr="006030C1">
        <w:rPr>
          <w:sz w:val="18"/>
          <w:szCs w:val="18"/>
        </w:rPr>
        <w:t>5.1. Ответственность Сторон</w:t>
      </w:r>
      <w:r w:rsidRPr="006030C1">
        <w:rPr>
          <w:kern w:val="2"/>
          <w:sz w:val="18"/>
          <w:szCs w:val="18"/>
          <w14:ligatures w14:val="standardContextual"/>
        </w:rPr>
        <w:t xml:space="preserve"> за неисполнение либо ненадлежащее исполнение обязательств по Договору, </w:t>
      </w:r>
      <w:r w:rsidRPr="006030C1">
        <w:rPr>
          <w:sz w:val="18"/>
          <w:szCs w:val="18"/>
        </w:rPr>
        <w:t>порядок возмещения: 1) вреда, причиненного жизни/здоровью Потребителя в результате некачественно оказанной Услуги, 2) ущерба, причинённого Потребителем имуществу Исполнителя, регулируются законодательством</w:t>
      </w:r>
      <w:r w:rsidRPr="006030C1">
        <w:rPr>
          <w:kern w:val="2"/>
          <w:sz w:val="18"/>
          <w:szCs w:val="18"/>
          <w14:ligatures w14:val="standardContextual"/>
        </w:rPr>
        <w:t xml:space="preserve"> Российской Федерации (РФ)</w:t>
      </w:r>
      <w:r w:rsidRPr="006030C1">
        <w:rPr>
          <w:sz w:val="18"/>
          <w:szCs w:val="18"/>
        </w:rPr>
        <w:t>.</w:t>
      </w:r>
      <w:r w:rsidRPr="006030C1">
        <w:rPr>
          <w:kern w:val="2"/>
          <w:sz w:val="18"/>
          <w:szCs w:val="18"/>
          <w14:ligatures w14:val="standardContextual"/>
        </w:rPr>
        <w:t xml:space="preserve"> </w:t>
      </w:r>
    </w:p>
    <w:p w14:paraId="767EDE45" w14:textId="77777777" w:rsidR="0023758B" w:rsidRPr="006030C1" w:rsidRDefault="0023758B" w:rsidP="0023758B">
      <w:pPr>
        <w:ind w:firstLine="284"/>
        <w:jc w:val="both"/>
        <w:rPr>
          <w:kern w:val="2"/>
          <w:sz w:val="18"/>
          <w:szCs w:val="18"/>
          <w14:ligatures w14:val="standardContextual"/>
        </w:rPr>
      </w:pPr>
      <w:r w:rsidRPr="006030C1">
        <w:rPr>
          <w:sz w:val="18"/>
          <w:szCs w:val="18"/>
        </w:rPr>
        <w:t>5.2. Споры разрешаются путем переговоров / в претензионном порядке. Срок рассмотрения претензии - 10 дней со дня её получения, и может быть продлён Сторонами до 30 дней. При необходимости, Потребитель согласен на проведение Исполнителем экспертизы качества с привлечением сторонних экспертов. При неурегулировании спора, каждая из Сторон имеет право обратиться в суд.</w:t>
      </w:r>
    </w:p>
    <w:p w14:paraId="3BCDB68B" w14:textId="77777777" w:rsidR="0023758B" w:rsidRPr="006030C1" w:rsidRDefault="0023758B" w:rsidP="0023758B">
      <w:pPr>
        <w:ind w:firstLine="284"/>
        <w:contextualSpacing/>
        <w:jc w:val="both"/>
        <w:rPr>
          <w:sz w:val="18"/>
          <w:szCs w:val="18"/>
        </w:rPr>
      </w:pPr>
      <w:r w:rsidRPr="006030C1">
        <w:rPr>
          <w:sz w:val="18"/>
          <w:szCs w:val="18"/>
        </w:rPr>
        <w:t>5.3. Исполнитель не несет ответственность за сохранность личных вещей Потребителя, за исключением верхней одежды, сданной в гардероб, что подтверждается жетоном.</w:t>
      </w:r>
    </w:p>
    <w:p w14:paraId="4F3587DF" w14:textId="66DB4D1B" w:rsidR="007B0000" w:rsidRPr="006030C1" w:rsidRDefault="008E0CE8" w:rsidP="00C919FD">
      <w:pPr>
        <w:jc w:val="center"/>
        <w:rPr>
          <w:b/>
          <w:bCs/>
          <w:sz w:val="18"/>
          <w:szCs w:val="18"/>
        </w:rPr>
      </w:pPr>
      <w:r w:rsidRPr="006030C1">
        <w:rPr>
          <w:b/>
          <w:bCs/>
          <w:sz w:val="18"/>
          <w:szCs w:val="18"/>
        </w:rPr>
        <w:t>6</w:t>
      </w:r>
      <w:r w:rsidR="00015939" w:rsidRPr="006030C1">
        <w:rPr>
          <w:b/>
          <w:bCs/>
          <w:sz w:val="18"/>
          <w:szCs w:val="18"/>
        </w:rPr>
        <w:t>. Порядок изменения и расторжения Договора</w:t>
      </w:r>
      <w:bookmarkStart w:id="6" w:name="dst100108"/>
      <w:bookmarkStart w:id="7" w:name="dst423"/>
      <w:bookmarkStart w:id="8" w:name="dst100110"/>
      <w:bookmarkStart w:id="9" w:name="dst100111"/>
      <w:bookmarkStart w:id="10" w:name="dst209"/>
      <w:bookmarkStart w:id="11" w:name="dst121"/>
      <w:bookmarkStart w:id="12" w:name="dst100114"/>
      <w:bookmarkStart w:id="13" w:name="dst100115"/>
      <w:bookmarkStart w:id="14" w:name="dst100116"/>
      <w:bookmarkEnd w:id="6"/>
      <w:bookmarkEnd w:id="7"/>
      <w:bookmarkEnd w:id="8"/>
      <w:bookmarkEnd w:id="9"/>
      <w:bookmarkEnd w:id="10"/>
      <w:bookmarkEnd w:id="11"/>
      <w:bookmarkEnd w:id="12"/>
      <w:bookmarkEnd w:id="13"/>
      <w:bookmarkEnd w:id="14"/>
      <w:r w:rsidR="00566A7A" w:rsidRPr="006030C1">
        <w:rPr>
          <w:b/>
          <w:bCs/>
          <w:sz w:val="18"/>
          <w:szCs w:val="18"/>
        </w:rPr>
        <w:t>.</w:t>
      </w:r>
      <w:r w:rsidR="00566A7A" w:rsidRPr="006030C1">
        <w:rPr>
          <w:b/>
          <w:color w:val="000000"/>
          <w:sz w:val="18"/>
          <w:szCs w:val="18"/>
        </w:rPr>
        <w:t xml:space="preserve"> Заключительные положения</w:t>
      </w:r>
    </w:p>
    <w:p w14:paraId="502516A5" w14:textId="77777777" w:rsidR="00C919FD" w:rsidRPr="006030C1" w:rsidRDefault="00C919FD" w:rsidP="0023758B">
      <w:pPr>
        <w:ind w:firstLine="284"/>
        <w:jc w:val="both"/>
        <w:rPr>
          <w:sz w:val="18"/>
          <w:szCs w:val="18"/>
        </w:rPr>
      </w:pPr>
      <w:r w:rsidRPr="006030C1">
        <w:rPr>
          <w:sz w:val="18"/>
          <w:szCs w:val="18"/>
        </w:rPr>
        <w:t>6.1. Любые изменения к Договору оформляются Дополнительными соглашениями, подписанными Сторонами.</w:t>
      </w:r>
    </w:p>
    <w:p w14:paraId="649A4834" w14:textId="77777777" w:rsidR="00975A66" w:rsidRPr="006030C1" w:rsidRDefault="00975A66" w:rsidP="00975A66">
      <w:pPr>
        <w:ind w:firstLine="284"/>
        <w:jc w:val="both"/>
        <w:rPr>
          <w:bCs/>
          <w:sz w:val="18"/>
          <w:szCs w:val="18"/>
        </w:rPr>
      </w:pPr>
      <w:r w:rsidRPr="006030C1">
        <w:rPr>
          <w:bCs/>
          <w:sz w:val="18"/>
          <w:szCs w:val="18"/>
        </w:rPr>
        <w:t xml:space="preserve">6.2. Настоящий Договор / Дополнительное соглашение расторгается: 1) </w:t>
      </w:r>
      <w:r w:rsidRPr="006030C1">
        <w:rPr>
          <w:sz w:val="18"/>
          <w:szCs w:val="18"/>
        </w:rPr>
        <w:t>по инициативе Потребителя по любым основаниям путём направления Исполнителю уведомления о расторжении Договора; 2) по инициативе Исполнителя по основаниям, предусмотренным Договором и/или законодательством РФ; 3)</w:t>
      </w:r>
      <w:r w:rsidRPr="006030C1">
        <w:rPr>
          <w:bCs/>
          <w:sz w:val="18"/>
          <w:szCs w:val="18"/>
        </w:rPr>
        <w:t xml:space="preserve"> </w:t>
      </w:r>
      <w:r w:rsidRPr="006030C1">
        <w:rPr>
          <w:sz w:val="18"/>
          <w:szCs w:val="18"/>
        </w:rPr>
        <w:t>по соглашению Сторон и в иных случаях, предусмотренных законодательством РФ.</w:t>
      </w:r>
    </w:p>
    <w:p w14:paraId="0DD0D9D8" w14:textId="77777777" w:rsidR="00975A66" w:rsidRPr="006030C1" w:rsidRDefault="00975A66" w:rsidP="00975A66">
      <w:pPr>
        <w:ind w:firstLine="284"/>
        <w:jc w:val="both"/>
        <w:rPr>
          <w:sz w:val="18"/>
          <w:szCs w:val="18"/>
        </w:rPr>
      </w:pPr>
      <w:r w:rsidRPr="006030C1">
        <w:rPr>
          <w:sz w:val="18"/>
          <w:szCs w:val="18"/>
        </w:rPr>
        <w:lastRenderedPageBreak/>
        <w:t xml:space="preserve">6.3. </w:t>
      </w:r>
      <w:bookmarkStart w:id="15" w:name="_Hlk177556572"/>
      <w:r w:rsidRPr="006030C1">
        <w:rPr>
          <w:rFonts w:eastAsiaTheme="minorHAnsi"/>
          <w:sz w:val="18"/>
          <w:szCs w:val="18"/>
          <w:lang w:eastAsia="en-US"/>
        </w:rPr>
        <w:t xml:space="preserve">До расторжения Договора / Дополнительного соглашения Потребитель возмещает </w:t>
      </w:r>
      <w:r w:rsidRPr="006030C1">
        <w:rPr>
          <w:sz w:val="18"/>
          <w:szCs w:val="18"/>
        </w:rPr>
        <w:t>Исполнителю фактически понесенные при исполнении Договора / Дополнительного соглашения расходы и стоимость оказанных Услуг. При предоплате стоимость Услуг возвращается Потребителю в течение 3 рабочих дней с даты расторжения за вычетом стоимости оказанных Услуг и фактически понесенных Исполнителем расходов. Соглашение о расторжении Договора / Дополнительного соглашения не заключается. Дата расторжения: дата окончательного расчёта между Сторонами.</w:t>
      </w:r>
    </w:p>
    <w:bookmarkEnd w:id="15"/>
    <w:p w14:paraId="40657434" w14:textId="52E0A246" w:rsidR="00C919FD" w:rsidRPr="006030C1" w:rsidRDefault="00C919FD" w:rsidP="0023758B">
      <w:pPr>
        <w:ind w:firstLine="284"/>
        <w:jc w:val="both"/>
        <w:rPr>
          <w:sz w:val="18"/>
          <w:szCs w:val="18"/>
        </w:rPr>
      </w:pPr>
      <w:r w:rsidRPr="006030C1">
        <w:rPr>
          <w:sz w:val="18"/>
          <w:szCs w:val="18"/>
        </w:rPr>
        <w:t xml:space="preserve">6.4. </w:t>
      </w:r>
      <w:r w:rsidR="00215607" w:rsidRPr="006030C1">
        <w:rPr>
          <w:sz w:val="18"/>
          <w:szCs w:val="18"/>
        </w:rPr>
        <w:t xml:space="preserve">Потребителю предоставляется доступ к электронному личному кабинету на сайте: </w:t>
      </w:r>
      <w:hyperlink r:id="rId8" w:history="1">
        <w:r w:rsidR="00E57FDB">
          <w:rPr>
            <w:rStyle w:val="a4"/>
            <w:sz w:val="18"/>
            <w:szCs w:val="18"/>
            <w:u w:val="none"/>
          </w:rPr>
          <w:t>ci74.ru</w:t>
        </w:r>
      </w:hyperlink>
      <w:r w:rsidR="00215607" w:rsidRPr="006030C1">
        <w:rPr>
          <w:rStyle w:val="a4"/>
          <w:sz w:val="18"/>
          <w:szCs w:val="18"/>
          <w:u w:val="none"/>
        </w:rPr>
        <w:t xml:space="preserve"> </w:t>
      </w:r>
      <w:r w:rsidR="00215607" w:rsidRPr="006030C1">
        <w:rPr>
          <w:sz w:val="18"/>
          <w:szCs w:val="18"/>
        </w:rPr>
        <w:t xml:space="preserve">и в мобильном приложении qMS Mobile на условиях Пользовательского соглашения. </w:t>
      </w:r>
      <w:r w:rsidRPr="006030C1">
        <w:rPr>
          <w:sz w:val="18"/>
          <w:szCs w:val="18"/>
        </w:rPr>
        <w:t xml:space="preserve">Потребитель несёт ответственность за своевременное предоставление Исполнителю сведений об изменении номера своего мобильного телефона и за доступ к личному кабинету третьих лиц. </w:t>
      </w:r>
    </w:p>
    <w:p w14:paraId="099B4795" w14:textId="7BB47374" w:rsidR="00E17AC5" w:rsidRPr="006030C1" w:rsidRDefault="00C919FD" w:rsidP="0023758B">
      <w:pPr>
        <w:ind w:firstLine="284"/>
        <w:jc w:val="both"/>
        <w:rPr>
          <w:sz w:val="18"/>
          <w:szCs w:val="18"/>
        </w:rPr>
      </w:pPr>
      <w:r w:rsidRPr="006030C1">
        <w:rPr>
          <w:sz w:val="18"/>
          <w:szCs w:val="18"/>
        </w:rPr>
        <w:t>6.5</w:t>
      </w:r>
      <w:r w:rsidR="00E17AC5" w:rsidRPr="006030C1">
        <w:t xml:space="preserve"> </w:t>
      </w:r>
      <w:r w:rsidR="00E17AC5" w:rsidRPr="006030C1">
        <w:rPr>
          <w:sz w:val="18"/>
          <w:szCs w:val="18"/>
        </w:rPr>
        <w:t xml:space="preserve">Электронная переписка имеет юридическую силу, если она велась Сторонами через Личный кабинет пациента, по адресам и/или телефонам, указанным в разд. 7 Договора. </w:t>
      </w:r>
    </w:p>
    <w:p w14:paraId="33796BF7" w14:textId="3C28F066" w:rsidR="0023758B" w:rsidRPr="006030C1" w:rsidRDefault="00C919FD" w:rsidP="0023758B">
      <w:pPr>
        <w:ind w:firstLine="284"/>
        <w:jc w:val="both"/>
        <w:rPr>
          <w:sz w:val="18"/>
          <w:szCs w:val="18"/>
        </w:rPr>
      </w:pPr>
      <w:r w:rsidRPr="006030C1">
        <w:rPr>
          <w:sz w:val="18"/>
          <w:szCs w:val="18"/>
        </w:rPr>
        <w:t xml:space="preserve">6.6. </w:t>
      </w:r>
      <w:r w:rsidR="0023758B" w:rsidRPr="006030C1">
        <w:rPr>
          <w:sz w:val="18"/>
          <w:szCs w:val="18"/>
        </w:rPr>
        <w:t>Договор вступает в силу с даты его подписания Сторонами и действует до даты расторжения в порядке, установленном Договором и/или законодательством РФ. При наличии заключенного ранее Сторонами договора на оказание платных медицинских услуг, он прекращает свое действие с даты заключения настоящего Договора.</w:t>
      </w:r>
    </w:p>
    <w:p w14:paraId="5E490823" w14:textId="3DC7C265" w:rsidR="00C919FD" w:rsidRPr="006030C1" w:rsidRDefault="00C919FD" w:rsidP="0023758B">
      <w:pPr>
        <w:ind w:firstLine="284"/>
        <w:jc w:val="both"/>
        <w:rPr>
          <w:sz w:val="18"/>
          <w:szCs w:val="18"/>
        </w:rPr>
      </w:pPr>
      <w:r w:rsidRPr="006030C1">
        <w:rPr>
          <w:sz w:val="18"/>
          <w:szCs w:val="18"/>
        </w:rPr>
        <w:t>6.7. Во всем, что не предусмотрено настоящим Договором, Стороны руководствуются действующим законодательством РФ.</w:t>
      </w:r>
    </w:p>
    <w:p w14:paraId="205480E9" w14:textId="14DB4015" w:rsidR="003D3829" w:rsidRDefault="00C919FD" w:rsidP="0023758B">
      <w:pPr>
        <w:ind w:firstLine="284"/>
        <w:jc w:val="both"/>
        <w:rPr>
          <w:sz w:val="18"/>
          <w:szCs w:val="18"/>
        </w:rPr>
      </w:pPr>
      <w:r w:rsidRPr="006030C1">
        <w:rPr>
          <w:sz w:val="18"/>
          <w:szCs w:val="18"/>
        </w:rPr>
        <w:t>6.8.</w:t>
      </w:r>
      <w:r w:rsidR="003D3829">
        <w:rPr>
          <w:sz w:val="18"/>
          <w:szCs w:val="18"/>
        </w:rPr>
        <w:t xml:space="preserve"> </w:t>
      </w:r>
      <w:r w:rsidR="003D3829" w:rsidRPr="003D3829">
        <w:rPr>
          <w:sz w:val="18"/>
          <w:szCs w:val="18"/>
        </w:rPr>
        <w:t>Медицинские услуги оказываются Исполнителем согласно Лицензии по следующим адресам: г. Челябинск, 454100 ул. 40-летия Победы, 11, 4544003 ул. Чичерина 34а, 456518 Челябинская область, р-н Сосновский, д. Малиновка, ул. Градостроителей (</w:t>
      </w:r>
      <w:proofErr w:type="spellStart"/>
      <w:r w:rsidR="003D3829" w:rsidRPr="003D3829">
        <w:rPr>
          <w:sz w:val="18"/>
          <w:szCs w:val="18"/>
        </w:rPr>
        <w:t>мкр.Лесной</w:t>
      </w:r>
      <w:proofErr w:type="spellEnd"/>
      <w:r w:rsidR="003D3829" w:rsidRPr="003D3829">
        <w:rPr>
          <w:sz w:val="18"/>
          <w:szCs w:val="18"/>
        </w:rPr>
        <w:t xml:space="preserve"> остров), д.1/3, пом. №101.</w:t>
      </w:r>
    </w:p>
    <w:p w14:paraId="32CA0B6B" w14:textId="5CCEAB19" w:rsidR="00C919FD" w:rsidRPr="006030C1" w:rsidRDefault="003D3829" w:rsidP="0023758B">
      <w:pPr>
        <w:ind w:firstLine="284"/>
        <w:jc w:val="both"/>
        <w:rPr>
          <w:sz w:val="18"/>
          <w:szCs w:val="18"/>
        </w:rPr>
      </w:pPr>
      <w:r>
        <w:rPr>
          <w:sz w:val="18"/>
          <w:szCs w:val="18"/>
        </w:rPr>
        <w:t>6.9.</w:t>
      </w:r>
      <w:r w:rsidR="00C919FD" w:rsidRPr="006030C1">
        <w:rPr>
          <w:sz w:val="18"/>
          <w:szCs w:val="18"/>
        </w:rPr>
        <w:t xml:space="preserve"> Договор заключен в 2 (Двух) экземплярах, имеющих равную юридическую силу, по одному - для каждой Стороны. </w:t>
      </w:r>
    </w:p>
    <w:p w14:paraId="4751E135" w14:textId="77777777" w:rsidR="00C919FD" w:rsidRPr="006030C1" w:rsidRDefault="00C919FD" w:rsidP="007B0000">
      <w:pPr>
        <w:jc w:val="center"/>
        <w:rPr>
          <w:b/>
          <w:bCs/>
          <w:sz w:val="6"/>
          <w:szCs w:val="6"/>
        </w:rPr>
      </w:pPr>
    </w:p>
    <w:p w14:paraId="2B6279D7" w14:textId="1B5C6823" w:rsidR="005C0F90" w:rsidRPr="006030C1" w:rsidRDefault="007B0000" w:rsidP="00E17AC5">
      <w:pPr>
        <w:jc w:val="center"/>
        <w:rPr>
          <w:b/>
          <w:bCs/>
          <w:sz w:val="18"/>
          <w:szCs w:val="18"/>
        </w:rPr>
      </w:pPr>
      <w:r w:rsidRPr="006030C1">
        <w:rPr>
          <w:b/>
          <w:bCs/>
          <w:sz w:val="18"/>
          <w:szCs w:val="18"/>
        </w:rPr>
        <w:t>7.  Юридические адреса, банковские реквизиты и подписи Сторон</w:t>
      </w:r>
    </w:p>
    <w:tbl>
      <w:tblPr>
        <w:tblW w:w="11194" w:type="dxa"/>
        <w:tblLayout w:type="fixed"/>
        <w:tblLook w:val="01E0" w:firstRow="1" w:lastRow="1" w:firstColumn="1" w:lastColumn="1" w:noHBand="0" w:noVBand="0"/>
      </w:tblPr>
      <w:tblGrid>
        <w:gridCol w:w="4815"/>
        <w:gridCol w:w="6379"/>
      </w:tblGrid>
      <w:tr w:rsidR="007B0000" w:rsidRPr="006030C1" w14:paraId="2F42C0D7" w14:textId="77777777" w:rsidTr="004B490D">
        <w:tc>
          <w:tcPr>
            <w:tcW w:w="4815" w:type="dxa"/>
          </w:tcPr>
          <w:p w14:paraId="169CFA07" w14:textId="77777777" w:rsidR="007B0000" w:rsidRPr="006030C1" w:rsidRDefault="007B0000" w:rsidP="0061447F">
            <w:pPr>
              <w:tabs>
                <w:tab w:val="left" w:pos="4805"/>
                <w:tab w:val="left" w:pos="7133"/>
                <w:tab w:val="left" w:pos="8602"/>
              </w:tabs>
              <w:rPr>
                <w:b/>
                <w:spacing w:val="-8"/>
                <w:sz w:val="18"/>
                <w:szCs w:val="18"/>
              </w:rPr>
            </w:pPr>
            <w:r w:rsidRPr="006030C1">
              <w:rPr>
                <w:bCs/>
                <w:spacing w:val="-8"/>
                <w:sz w:val="18"/>
                <w:szCs w:val="18"/>
              </w:rPr>
              <w:t>7.1.</w:t>
            </w:r>
            <w:r w:rsidRPr="006030C1">
              <w:rPr>
                <w:b/>
                <w:spacing w:val="-8"/>
                <w:sz w:val="18"/>
                <w:szCs w:val="18"/>
              </w:rPr>
              <w:t xml:space="preserve"> Исполнитель</w:t>
            </w:r>
          </w:p>
          <w:p w14:paraId="241D4760" w14:textId="0EBE43DB" w:rsidR="005C0F90" w:rsidRPr="006030C1" w:rsidRDefault="005C0F90" w:rsidP="00E17AC5">
            <w:pPr>
              <w:tabs>
                <w:tab w:val="left" w:pos="2850"/>
              </w:tabs>
              <w:rPr>
                <w:b/>
                <w:sz w:val="18"/>
                <w:szCs w:val="18"/>
              </w:rPr>
            </w:pPr>
            <w:r w:rsidRPr="006030C1">
              <w:rPr>
                <w:b/>
                <w:sz w:val="18"/>
                <w:szCs w:val="18"/>
              </w:rPr>
              <w:t>ООО «</w:t>
            </w:r>
            <w:proofErr w:type="spellStart"/>
            <w:r w:rsidR="00E57FDB">
              <w:rPr>
                <w:b/>
                <w:sz w:val="18"/>
                <w:szCs w:val="18"/>
              </w:rPr>
              <w:t>ПолиКлиника</w:t>
            </w:r>
            <w:proofErr w:type="spellEnd"/>
            <w:r w:rsidRPr="006030C1">
              <w:rPr>
                <w:b/>
                <w:sz w:val="18"/>
                <w:szCs w:val="18"/>
              </w:rPr>
              <w:t>»</w:t>
            </w:r>
          </w:p>
          <w:p w14:paraId="61E68B92" w14:textId="77777777" w:rsidR="00795B04" w:rsidRPr="00795B04" w:rsidRDefault="00795B04" w:rsidP="00795B04">
            <w:pPr>
              <w:widowControl w:val="0"/>
              <w:autoSpaceDE w:val="0"/>
              <w:autoSpaceDN w:val="0"/>
              <w:adjustRightInd w:val="0"/>
              <w:rPr>
                <w:bCs/>
                <w:sz w:val="18"/>
                <w:szCs w:val="18"/>
              </w:rPr>
            </w:pPr>
            <w:r w:rsidRPr="00795B04">
              <w:rPr>
                <w:bCs/>
                <w:sz w:val="18"/>
                <w:szCs w:val="18"/>
              </w:rPr>
              <w:t>Юридический и почтовый адрес: 454100, Челябинская обл., г. Челябинск, ул. 40-летия Победы, дом № 11, н/п 1</w:t>
            </w:r>
          </w:p>
          <w:p w14:paraId="648552FA" w14:textId="77777777" w:rsidR="00795B04" w:rsidRPr="00795B04" w:rsidRDefault="00795B04" w:rsidP="00795B04">
            <w:pPr>
              <w:widowControl w:val="0"/>
              <w:autoSpaceDE w:val="0"/>
              <w:autoSpaceDN w:val="0"/>
              <w:adjustRightInd w:val="0"/>
              <w:rPr>
                <w:bCs/>
                <w:sz w:val="18"/>
                <w:szCs w:val="18"/>
              </w:rPr>
            </w:pPr>
            <w:r w:rsidRPr="00795B04">
              <w:rPr>
                <w:bCs/>
                <w:sz w:val="18"/>
                <w:szCs w:val="18"/>
              </w:rPr>
              <w:t xml:space="preserve">ИНН 7448179152 КПП 744801001  </w:t>
            </w:r>
          </w:p>
          <w:p w14:paraId="69CD3315" w14:textId="77777777" w:rsidR="00795B04" w:rsidRPr="00795B04" w:rsidRDefault="00795B04" w:rsidP="00795B04">
            <w:pPr>
              <w:widowControl w:val="0"/>
              <w:autoSpaceDE w:val="0"/>
              <w:autoSpaceDN w:val="0"/>
              <w:adjustRightInd w:val="0"/>
              <w:rPr>
                <w:bCs/>
                <w:sz w:val="18"/>
                <w:szCs w:val="18"/>
              </w:rPr>
            </w:pPr>
            <w:r w:rsidRPr="00795B04">
              <w:rPr>
                <w:bCs/>
                <w:sz w:val="18"/>
                <w:szCs w:val="18"/>
              </w:rPr>
              <w:t xml:space="preserve">ОГРН 1157448005065 (запись в ЕГРЮЛ от 16.04.2015г., Инспекция федеральной налоговой службы по Курчатовскому р-ну г. Челябинск) </w:t>
            </w:r>
          </w:p>
          <w:p w14:paraId="002DACE9" w14:textId="77777777" w:rsidR="00795B04" w:rsidRPr="00795B04" w:rsidRDefault="00795B04" w:rsidP="00795B04">
            <w:pPr>
              <w:widowControl w:val="0"/>
              <w:autoSpaceDE w:val="0"/>
              <w:autoSpaceDN w:val="0"/>
              <w:adjustRightInd w:val="0"/>
              <w:rPr>
                <w:bCs/>
                <w:sz w:val="18"/>
                <w:szCs w:val="18"/>
              </w:rPr>
            </w:pPr>
            <w:r w:rsidRPr="00795B04">
              <w:rPr>
                <w:bCs/>
                <w:sz w:val="18"/>
                <w:szCs w:val="18"/>
              </w:rPr>
              <w:t>Банковские реквизиты:</w:t>
            </w:r>
          </w:p>
          <w:p w14:paraId="734F18EB" w14:textId="77777777" w:rsidR="00795B04" w:rsidRPr="00795B04" w:rsidRDefault="00795B04" w:rsidP="00795B04">
            <w:pPr>
              <w:widowControl w:val="0"/>
              <w:autoSpaceDE w:val="0"/>
              <w:autoSpaceDN w:val="0"/>
              <w:adjustRightInd w:val="0"/>
              <w:rPr>
                <w:bCs/>
                <w:sz w:val="18"/>
                <w:szCs w:val="18"/>
              </w:rPr>
            </w:pPr>
            <w:r w:rsidRPr="00795B04">
              <w:rPr>
                <w:bCs/>
                <w:sz w:val="18"/>
                <w:szCs w:val="18"/>
              </w:rPr>
              <w:t>Уральский филиал АО "Райффайзенбанк"</w:t>
            </w:r>
          </w:p>
          <w:p w14:paraId="3C7BEB01" w14:textId="77777777" w:rsidR="00795B04" w:rsidRPr="00795B04" w:rsidRDefault="00795B04" w:rsidP="00795B04">
            <w:pPr>
              <w:widowControl w:val="0"/>
              <w:autoSpaceDE w:val="0"/>
              <w:autoSpaceDN w:val="0"/>
              <w:adjustRightInd w:val="0"/>
              <w:rPr>
                <w:bCs/>
                <w:sz w:val="18"/>
                <w:szCs w:val="18"/>
              </w:rPr>
            </w:pPr>
            <w:r w:rsidRPr="00795B04">
              <w:rPr>
                <w:bCs/>
                <w:sz w:val="18"/>
                <w:szCs w:val="18"/>
              </w:rPr>
              <w:t>Р/с 40702810404000042797 БИК 046577906</w:t>
            </w:r>
          </w:p>
          <w:p w14:paraId="78F36259" w14:textId="77777777" w:rsidR="00795B04" w:rsidRPr="00795B04" w:rsidRDefault="00795B04" w:rsidP="00795B04">
            <w:pPr>
              <w:widowControl w:val="0"/>
              <w:autoSpaceDE w:val="0"/>
              <w:autoSpaceDN w:val="0"/>
              <w:adjustRightInd w:val="0"/>
              <w:rPr>
                <w:bCs/>
                <w:sz w:val="18"/>
                <w:szCs w:val="18"/>
              </w:rPr>
            </w:pPr>
            <w:r w:rsidRPr="00795B04">
              <w:rPr>
                <w:bCs/>
                <w:sz w:val="18"/>
                <w:szCs w:val="18"/>
              </w:rPr>
              <w:t>К/с 30101810100000000906</w:t>
            </w:r>
          </w:p>
          <w:p w14:paraId="2C10DA22" w14:textId="77777777" w:rsidR="00795B04" w:rsidRPr="00795B04" w:rsidRDefault="00795B04" w:rsidP="00795B04">
            <w:pPr>
              <w:widowControl w:val="0"/>
              <w:autoSpaceDE w:val="0"/>
              <w:autoSpaceDN w:val="0"/>
              <w:adjustRightInd w:val="0"/>
              <w:rPr>
                <w:bCs/>
                <w:sz w:val="18"/>
                <w:szCs w:val="18"/>
              </w:rPr>
            </w:pPr>
            <w:r w:rsidRPr="00795B04">
              <w:rPr>
                <w:bCs/>
                <w:sz w:val="18"/>
                <w:szCs w:val="18"/>
              </w:rPr>
              <w:t>Тел.: +7 (812) 561-66-19</w:t>
            </w:r>
          </w:p>
          <w:p w14:paraId="42F8C82D" w14:textId="32A2D915" w:rsidR="00FA0CE8" w:rsidRPr="00D14C5E" w:rsidRDefault="00795B04" w:rsidP="00FA0CE8">
            <w:pPr>
              <w:rPr>
                <w:bCs/>
                <w:sz w:val="18"/>
                <w:szCs w:val="18"/>
                <w:lang w:val="en-US"/>
              </w:rPr>
            </w:pPr>
            <w:r w:rsidRPr="00D14C5E">
              <w:rPr>
                <w:bCs/>
                <w:sz w:val="18"/>
                <w:szCs w:val="18"/>
                <w:lang w:val="en-US"/>
              </w:rPr>
              <w:t xml:space="preserve">E-mail: info@ci74.ru  </w:t>
            </w:r>
            <w:r w:rsidRPr="00795B04">
              <w:rPr>
                <w:bCs/>
                <w:sz w:val="18"/>
                <w:szCs w:val="18"/>
              </w:rPr>
              <w:t>Сайт</w:t>
            </w:r>
            <w:r w:rsidRPr="00D14C5E">
              <w:rPr>
                <w:bCs/>
                <w:sz w:val="18"/>
                <w:szCs w:val="18"/>
                <w:lang w:val="en-US"/>
              </w:rPr>
              <w:t xml:space="preserve">: ci74.ru  </w:t>
            </w:r>
            <w:r w:rsidR="00FA0CE8" w:rsidRPr="00D14C5E">
              <w:rPr>
                <w:bCs/>
                <w:sz w:val="18"/>
                <w:szCs w:val="18"/>
                <w:lang w:val="en-US"/>
              </w:rPr>
              <w:t xml:space="preserve"> </w:t>
            </w:r>
          </w:p>
          <w:p w14:paraId="5EEB1472" w14:textId="77777777" w:rsidR="00FA0CE8" w:rsidRPr="00D14C5E" w:rsidRDefault="00FA0CE8" w:rsidP="00FA0CE8">
            <w:pPr>
              <w:widowControl w:val="0"/>
              <w:autoSpaceDE w:val="0"/>
              <w:autoSpaceDN w:val="0"/>
              <w:adjustRightInd w:val="0"/>
              <w:jc w:val="both"/>
              <w:rPr>
                <w:bCs/>
                <w:sz w:val="18"/>
                <w:szCs w:val="18"/>
                <w:lang w:val="en-US"/>
              </w:rPr>
            </w:pPr>
          </w:p>
          <w:p w14:paraId="7F189E81" w14:textId="2FC11CAA" w:rsidR="005C0F90" w:rsidRPr="006030C1" w:rsidRDefault="005C0F90" w:rsidP="00E17AC5">
            <w:pPr>
              <w:tabs>
                <w:tab w:val="left" w:pos="2850"/>
              </w:tabs>
              <w:rPr>
                <w:bCs/>
                <w:sz w:val="18"/>
                <w:szCs w:val="18"/>
              </w:rPr>
            </w:pPr>
            <w:r w:rsidRPr="006030C1">
              <w:rPr>
                <w:b/>
                <w:sz w:val="18"/>
                <w:szCs w:val="18"/>
              </w:rPr>
              <w:t>_______________________</w:t>
            </w:r>
            <w:r w:rsidR="004B490D" w:rsidRPr="006030C1">
              <w:rPr>
                <w:b/>
                <w:sz w:val="18"/>
                <w:szCs w:val="18"/>
              </w:rPr>
              <w:t>_______________</w:t>
            </w:r>
          </w:p>
          <w:p w14:paraId="6B2DBB56" w14:textId="77777777" w:rsidR="00E17AC5" w:rsidRPr="006030C1" w:rsidRDefault="005C0F90" w:rsidP="004B16CC">
            <w:pPr>
              <w:rPr>
                <w:b/>
                <w:sz w:val="16"/>
                <w:szCs w:val="16"/>
              </w:rPr>
            </w:pPr>
            <w:r w:rsidRPr="006030C1">
              <w:rPr>
                <w:i/>
                <w:sz w:val="16"/>
                <w:szCs w:val="16"/>
              </w:rPr>
              <w:t xml:space="preserve">                         (должность)</w:t>
            </w:r>
          </w:p>
          <w:p w14:paraId="186C8F46" w14:textId="10ECE584" w:rsidR="005C0F90" w:rsidRPr="006030C1" w:rsidRDefault="004B16CC" w:rsidP="004B16CC">
            <w:pPr>
              <w:rPr>
                <w:b/>
                <w:sz w:val="16"/>
                <w:szCs w:val="16"/>
              </w:rPr>
            </w:pPr>
            <w:r w:rsidRPr="006030C1">
              <w:rPr>
                <w:b/>
                <w:sz w:val="18"/>
                <w:szCs w:val="18"/>
              </w:rPr>
              <w:t>___________________</w:t>
            </w:r>
            <w:r w:rsidR="005C0F90" w:rsidRPr="006030C1">
              <w:rPr>
                <w:b/>
                <w:sz w:val="18"/>
                <w:szCs w:val="18"/>
              </w:rPr>
              <w:t>____  ____________________</w:t>
            </w:r>
          </w:p>
          <w:p w14:paraId="1F30A1C2" w14:textId="17C11D04" w:rsidR="007B0000" w:rsidRPr="006030C1" w:rsidRDefault="005C0F90" w:rsidP="005C0F90">
            <w:pPr>
              <w:tabs>
                <w:tab w:val="left" w:pos="4805"/>
                <w:tab w:val="left" w:pos="7133"/>
                <w:tab w:val="left" w:pos="8602"/>
              </w:tabs>
              <w:rPr>
                <w:b/>
                <w:spacing w:val="-8"/>
                <w:sz w:val="6"/>
                <w:szCs w:val="6"/>
              </w:rPr>
            </w:pPr>
            <w:r w:rsidRPr="006030C1">
              <w:rPr>
                <w:bCs/>
                <w:i/>
                <w:iCs/>
                <w:sz w:val="18"/>
                <w:szCs w:val="18"/>
              </w:rPr>
              <w:t>М.П.               Подпись                       ФИО</w:t>
            </w:r>
          </w:p>
        </w:tc>
        <w:tc>
          <w:tcPr>
            <w:tcW w:w="6379" w:type="dxa"/>
          </w:tcPr>
          <w:p w14:paraId="3F1AD04A" w14:textId="77777777" w:rsidR="007B0000" w:rsidRPr="006030C1" w:rsidRDefault="007B0000" w:rsidP="0061447F">
            <w:pPr>
              <w:tabs>
                <w:tab w:val="left" w:pos="4805"/>
                <w:tab w:val="left" w:pos="7133"/>
                <w:tab w:val="left" w:pos="8602"/>
              </w:tabs>
              <w:rPr>
                <w:b/>
                <w:spacing w:val="-8"/>
                <w:sz w:val="18"/>
                <w:szCs w:val="18"/>
              </w:rPr>
            </w:pPr>
            <w:r w:rsidRPr="006030C1">
              <w:rPr>
                <w:bCs/>
                <w:spacing w:val="-8"/>
                <w:sz w:val="18"/>
                <w:szCs w:val="18"/>
              </w:rPr>
              <w:t>7.2.</w:t>
            </w:r>
            <w:r w:rsidRPr="006030C1">
              <w:rPr>
                <w:b/>
                <w:spacing w:val="-8"/>
                <w:sz w:val="18"/>
                <w:szCs w:val="18"/>
              </w:rPr>
              <w:t xml:space="preserve"> Потребитель</w:t>
            </w:r>
          </w:p>
          <w:p w14:paraId="3F5421C6" w14:textId="19160582" w:rsidR="005C0F90" w:rsidRPr="006030C1" w:rsidRDefault="005C0F90" w:rsidP="005C0F90">
            <w:pPr>
              <w:jc w:val="both"/>
              <w:rPr>
                <w:sz w:val="18"/>
                <w:szCs w:val="18"/>
              </w:rPr>
            </w:pPr>
            <w:r w:rsidRPr="006030C1">
              <w:rPr>
                <w:sz w:val="18"/>
                <w:szCs w:val="18"/>
              </w:rPr>
              <w:t>_____________________________________________________</w:t>
            </w:r>
          </w:p>
          <w:p w14:paraId="19A07309" w14:textId="77777777" w:rsidR="005C0F90" w:rsidRPr="006030C1" w:rsidRDefault="005C0F90" w:rsidP="005C0F90">
            <w:pPr>
              <w:rPr>
                <w:bCs/>
                <w:i/>
                <w:sz w:val="18"/>
                <w:szCs w:val="18"/>
              </w:rPr>
            </w:pPr>
            <w:r w:rsidRPr="006030C1">
              <w:rPr>
                <w:bCs/>
                <w:i/>
                <w:sz w:val="18"/>
                <w:szCs w:val="18"/>
              </w:rPr>
              <w:t xml:space="preserve">                                                 (фамилия, имя, отчество)</w:t>
            </w:r>
          </w:p>
          <w:p w14:paraId="0C3EE6DF" w14:textId="3C8205DF" w:rsidR="005C0F90" w:rsidRPr="006030C1" w:rsidRDefault="005C0F90" w:rsidP="005C0F90">
            <w:pPr>
              <w:jc w:val="both"/>
              <w:rPr>
                <w:bCs/>
                <w:sz w:val="18"/>
                <w:szCs w:val="18"/>
              </w:rPr>
            </w:pPr>
            <w:r w:rsidRPr="006030C1">
              <w:rPr>
                <w:bCs/>
                <w:sz w:val="18"/>
                <w:szCs w:val="18"/>
              </w:rPr>
              <w:t>Дата рождения: ___. ___. ______ г. Паспорт: серия __-__ № _________, выдан ________________________________________________ ___. ___. ______ г.</w:t>
            </w:r>
          </w:p>
          <w:p w14:paraId="642BA90A" w14:textId="77777777" w:rsidR="005C0F90" w:rsidRPr="006030C1" w:rsidRDefault="005C0F90" w:rsidP="005C0F90">
            <w:pPr>
              <w:jc w:val="both"/>
              <w:rPr>
                <w:bCs/>
                <w:sz w:val="18"/>
                <w:szCs w:val="18"/>
              </w:rPr>
            </w:pPr>
            <w:r w:rsidRPr="006030C1">
              <w:rPr>
                <w:bCs/>
                <w:sz w:val="18"/>
                <w:szCs w:val="18"/>
              </w:rPr>
              <w:t>Адрес регистрации: ______________________________________</w:t>
            </w:r>
          </w:p>
          <w:p w14:paraId="0C133D0D" w14:textId="150EE704" w:rsidR="005C0F90" w:rsidRPr="006030C1" w:rsidRDefault="005C0F90" w:rsidP="005C0F90">
            <w:pPr>
              <w:jc w:val="both"/>
              <w:rPr>
                <w:bCs/>
                <w:sz w:val="18"/>
                <w:szCs w:val="18"/>
              </w:rPr>
            </w:pPr>
            <w:r w:rsidRPr="006030C1">
              <w:rPr>
                <w:bCs/>
                <w:sz w:val="18"/>
                <w:szCs w:val="18"/>
              </w:rPr>
              <w:t xml:space="preserve">Адрес места </w:t>
            </w:r>
            <w:r w:rsidR="004B490D" w:rsidRPr="006030C1">
              <w:rPr>
                <w:bCs/>
                <w:sz w:val="18"/>
                <w:szCs w:val="18"/>
              </w:rPr>
              <w:t>жительства</w:t>
            </w:r>
            <w:r w:rsidR="00555493" w:rsidRPr="006030C1">
              <w:rPr>
                <w:bCs/>
                <w:sz w:val="18"/>
                <w:szCs w:val="18"/>
              </w:rPr>
              <w:t xml:space="preserve"> и почтовый </w:t>
            </w:r>
            <w:r w:rsidR="004B490D" w:rsidRPr="006030C1">
              <w:rPr>
                <w:bCs/>
                <w:sz w:val="18"/>
                <w:szCs w:val="18"/>
              </w:rPr>
              <w:t>: _</w:t>
            </w:r>
            <w:r w:rsidRPr="006030C1">
              <w:rPr>
                <w:bCs/>
                <w:sz w:val="18"/>
                <w:szCs w:val="18"/>
              </w:rPr>
              <w:t>________________________________</w:t>
            </w:r>
          </w:p>
          <w:p w14:paraId="5919D8CA" w14:textId="77777777" w:rsidR="005C0F90" w:rsidRPr="006030C1" w:rsidRDefault="005C0F90" w:rsidP="005C0F90">
            <w:pPr>
              <w:jc w:val="both"/>
              <w:rPr>
                <w:bCs/>
                <w:sz w:val="18"/>
                <w:szCs w:val="18"/>
              </w:rPr>
            </w:pPr>
            <w:r w:rsidRPr="006030C1">
              <w:rPr>
                <w:bCs/>
                <w:sz w:val="18"/>
                <w:szCs w:val="18"/>
              </w:rPr>
              <w:t xml:space="preserve">Тел.:  ___________________  </w:t>
            </w:r>
            <w:r w:rsidRPr="006030C1">
              <w:rPr>
                <w:bCs/>
                <w:sz w:val="18"/>
                <w:szCs w:val="18"/>
                <w:lang w:val="en-US"/>
              </w:rPr>
              <w:t>E</w:t>
            </w:r>
            <w:r w:rsidRPr="006030C1">
              <w:rPr>
                <w:bCs/>
                <w:sz w:val="18"/>
                <w:szCs w:val="18"/>
              </w:rPr>
              <w:t>-</w:t>
            </w:r>
            <w:proofErr w:type="spellStart"/>
            <w:r w:rsidRPr="006030C1">
              <w:rPr>
                <w:bCs/>
                <w:sz w:val="18"/>
                <w:szCs w:val="18"/>
              </w:rPr>
              <w:t>mail</w:t>
            </w:r>
            <w:proofErr w:type="spellEnd"/>
            <w:r w:rsidRPr="006030C1">
              <w:rPr>
                <w:bCs/>
                <w:sz w:val="18"/>
                <w:szCs w:val="18"/>
              </w:rPr>
              <w:t> __________________</w:t>
            </w:r>
          </w:p>
          <w:p w14:paraId="4F9E98A5" w14:textId="77777777" w:rsidR="005C0F90" w:rsidRPr="006030C1" w:rsidRDefault="005C0F90" w:rsidP="005C0F90">
            <w:pPr>
              <w:rPr>
                <w:bCs/>
                <w:snapToGrid w:val="0"/>
                <w:sz w:val="10"/>
                <w:szCs w:val="10"/>
              </w:rPr>
            </w:pPr>
          </w:p>
          <w:p w14:paraId="1252D4ED" w14:textId="77777777" w:rsidR="005C0F90" w:rsidRPr="006030C1" w:rsidRDefault="005C0F90" w:rsidP="005C0F90">
            <w:pPr>
              <w:rPr>
                <w:b/>
                <w:snapToGrid w:val="0"/>
                <w:sz w:val="18"/>
                <w:szCs w:val="18"/>
              </w:rPr>
            </w:pPr>
            <w:r w:rsidRPr="006030C1">
              <w:rPr>
                <w:b/>
                <w:snapToGrid w:val="0"/>
                <w:sz w:val="18"/>
                <w:szCs w:val="18"/>
              </w:rPr>
              <w:t>С условиями Договора согласен, с документами (п.1.4.) ознакомлен, оформленный экземпляр Договора получил,</w:t>
            </w:r>
          </w:p>
          <w:p w14:paraId="0EBF398E" w14:textId="77777777" w:rsidR="005C0F90" w:rsidRPr="006030C1" w:rsidRDefault="005C0F90" w:rsidP="005C0F90">
            <w:pPr>
              <w:rPr>
                <w:b/>
                <w:sz w:val="18"/>
                <w:szCs w:val="18"/>
              </w:rPr>
            </w:pPr>
          </w:p>
          <w:p w14:paraId="10DBA066" w14:textId="77777777" w:rsidR="004B490D" w:rsidRPr="006030C1" w:rsidRDefault="004B490D" w:rsidP="005C0F90">
            <w:pPr>
              <w:rPr>
                <w:b/>
                <w:sz w:val="6"/>
                <w:szCs w:val="6"/>
              </w:rPr>
            </w:pPr>
          </w:p>
          <w:p w14:paraId="6A8CCEC1" w14:textId="77777777" w:rsidR="004B16CC" w:rsidRPr="006030C1" w:rsidRDefault="004B16CC" w:rsidP="005C0F90">
            <w:pPr>
              <w:rPr>
                <w:b/>
                <w:sz w:val="18"/>
                <w:szCs w:val="18"/>
              </w:rPr>
            </w:pPr>
          </w:p>
          <w:p w14:paraId="79ACB45F" w14:textId="58059E0A" w:rsidR="004B490D" w:rsidRPr="006030C1" w:rsidRDefault="004B16CC" w:rsidP="005C0F90">
            <w:pPr>
              <w:rPr>
                <w:b/>
                <w:sz w:val="18"/>
                <w:szCs w:val="18"/>
              </w:rPr>
            </w:pPr>
            <w:r w:rsidRPr="006030C1">
              <w:rPr>
                <w:b/>
                <w:sz w:val="18"/>
                <w:szCs w:val="18"/>
              </w:rPr>
              <w:t>Потребитель</w:t>
            </w:r>
          </w:p>
          <w:p w14:paraId="00169994" w14:textId="77777777" w:rsidR="004B16CC" w:rsidRPr="006030C1" w:rsidRDefault="004B16CC" w:rsidP="005C0F90">
            <w:pPr>
              <w:rPr>
                <w:sz w:val="18"/>
                <w:szCs w:val="18"/>
              </w:rPr>
            </w:pPr>
          </w:p>
          <w:p w14:paraId="637A74C1" w14:textId="36E4BC3F" w:rsidR="005C0F90" w:rsidRPr="006030C1" w:rsidRDefault="005C0F90" w:rsidP="005C0F90">
            <w:pPr>
              <w:rPr>
                <w:sz w:val="18"/>
                <w:szCs w:val="18"/>
              </w:rPr>
            </w:pPr>
            <w:r w:rsidRPr="006030C1">
              <w:rPr>
                <w:sz w:val="18"/>
                <w:szCs w:val="18"/>
              </w:rPr>
              <w:t xml:space="preserve">______________________     ______________________________________   </w:t>
            </w:r>
          </w:p>
          <w:p w14:paraId="27BA4055" w14:textId="6BDE0646" w:rsidR="005C0F90" w:rsidRPr="006030C1" w:rsidRDefault="005C0F90" w:rsidP="005C0F90">
            <w:pPr>
              <w:rPr>
                <w:sz w:val="18"/>
                <w:szCs w:val="18"/>
              </w:rPr>
            </w:pPr>
            <w:r w:rsidRPr="006030C1">
              <w:rPr>
                <w:sz w:val="18"/>
                <w:szCs w:val="18"/>
              </w:rPr>
              <w:t xml:space="preserve">       </w:t>
            </w:r>
            <w:r w:rsidRPr="006030C1">
              <w:rPr>
                <w:bCs/>
                <w:i/>
                <w:iCs/>
                <w:sz w:val="18"/>
                <w:szCs w:val="18"/>
              </w:rPr>
              <w:t>Подпись                                  ФИО</w:t>
            </w:r>
          </w:p>
        </w:tc>
      </w:tr>
    </w:tbl>
    <w:p w14:paraId="57D224FF" w14:textId="47AFE022" w:rsidR="00B54A2A" w:rsidRDefault="00B54A2A" w:rsidP="007D59D6">
      <w:pPr>
        <w:tabs>
          <w:tab w:val="left" w:pos="2265"/>
        </w:tabs>
        <w:jc w:val="center"/>
        <w:rPr>
          <w:b/>
          <w:bCs/>
          <w:sz w:val="18"/>
          <w:szCs w:val="18"/>
        </w:rPr>
      </w:pPr>
      <w:bookmarkStart w:id="16" w:name="_Hlk81223410"/>
      <w:bookmarkStart w:id="17" w:name="_Hlk96945634"/>
      <w:bookmarkStart w:id="18" w:name="_Hlk98936429"/>
    </w:p>
    <w:p w14:paraId="413649A6" w14:textId="5AB44237" w:rsidR="00795B04" w:rsidRDefault="00795B04" w:rsidP="007D59D6">
      <w:pPr>
        <w:tabs>
          <w:tab w:val="left" w:pos="2265"/>
        </w:tabs>
        <w:jc w:val="center"/>
        <w:rPr>
          <w:b/>
          <w:bCs/>
          <w:sz w:val="18"/>
          <w:szCs w:val="18"/>
        </w:rPr>
      </w:pPr>
    </w:p>
    <w:p w14:paraId="505D1ACF" w14:textId="31C63D09" w:rsidR="00795B04" w:rsidRDefault="00795B04" w:rsidP="007D59D6">
      <w:pPr>
        <w:tabs>
          <w:tab w:val="left" w:pos="2265"/>
        </w:tabs>
        <w:jc w:val="center"/>
        <w:rPr>
          <w:b/>
          <w:bCs/>
          <w:sz w:val="18"/>
          <w:szCs w:val="18"/>
        </w:rPr>
      </w:pPr>
    </w:p>
    <w:p w14:paraId="1D204D6D" w14:textId="7B470930" w:rsidR="00795B04" w:rsidRDefault="00795B04" w:rsidP="007D59D6">
      <w:pPr>
        <w:tabs>
          <w:tab w:val="left" w:pos="2265"/>
        </w:tabs>
        <w:jc w:val="center"/>
        <w:rPr>
          <w:b/>
          <w:bCs/>
          <w:sz w:val="18"/>
          <w:szCs w:val="18"/>
        </w:rPr>
      </w:pPr>
    </w:p>
    <w:p w14:paraId="6F387849" w14:textId="646B807A" w:rsidR="00795B04" w:rsidRDefault="00795B04" w:rsidP="007D59D6">
      <w:pPr>
        <w:tabs>
          <w:tab w:val="left" w:pos="2265"/>
        </w:tabs>
        <w:jc w:val="center"/>
        <w:rPr>
          <w:b/>
          <w:bCs/>
          <w:sz w:val="18"/>
          <w:szCs w:val="18"/>
        </w:rPr>
      </w:pPr>
    </w:p>
    <w:p w14:paraId="0B2CC12F" w14:textId="4EFBDB06" w:rsidR="00795B04" w:rsidRDefault="00795B04" w:rsidP="007D59D6">
      <w:pPr>
        <w:tabs>
          <w:tab w:val="left" w:pos="2265"/>
        </w:tabs>
        <w:jc w:val="center"/>
        <w:rPr>
          <w:b/>
          <w:bCs/>
          <w:sz w:val="18"/>
          <w:szCs w:val="18"/>
        </w:rPr>
      </w:pPr>
    </w:p>
    <w:p w14:paraId="2F0E62CD" w14:textId="55F12258" w:rsidR="00795B04" w:rsidRDefault="00795B04" w:rsidP="007D59D6">
      <w:pPr>
        <w:tabs>
          <w:tab w:val="left" w:pos="2265"/>
        </w:tabs>
        <w:jc w:val="center"/>
        <w:rPr>
          <w:b/>
          <w:bCs/>
          <w:sz w:val="18"/>
          <w:szCs w:val="18"/>
        </w:rPr>
      </w:pPr>
    </w:p>
    <w:p w14:paraId="1EBF7BF0" w14:textId="3302643B" w:rsidR="00795B04" w:rsidRDefault="00795B04" w:rsidP="007D59D6">
      <w:pPr>
        <w:tabs>
          <w:tab w:val="left" w:pos="2265"/>
        </w:tabs>
        <w:jc w:val="center"/>
        <w:rPr>
          <w:b/>
          <w:bCs/>
          <w:sz w:val="18"/>
          <w:szCs w:val="18"/>
        </w:rPr>
      </w:pPr>
    </w:p>
    <w:p w14:paraId="7DCBEE31" w14:textId="137DC7F0" w:rsidR="00795B04" w:rsidRDefault="00795B04" w:rsidP="007D59D6">
      <w:pPr>
        <w:tabs>
          <w:tab w:val="left" w:pos="2265"/>
        </w:tabs>
        <w:jc w:val="center"/>
        <w:rPr>
          <w:b/>
          <w:bCs/>
          <w:sz w:val="18"/>
          <w:szCs w:val="18"/>
        </w:rPr>
      </w:pPr>
    </w:p>
    <w:p w14:paraId="5B6BF8A9" w14:textId="582F4741" w:rsidR="00795B04" w:rsidRDefault="00795B04" w:rsidP="007D59D6">
      <w:pPr>
        <w:tabs>
          <w:tab w:val="left" w:pos="2265"/>
        </w:tabs>
        <w:jc w:val="center"/>
        <w:rPr>
          <w:b/>
          <w:bCs/>
          <w:sz w:val="18"/>
          <w:szCs w:val="18"/>
        </w:rPr>
      </w:pPr>
    </w:p>
    <w:p w14:paraId="28CD7CFB" w14:textId="6E406007" w:rsidR="00795B04" w:rsidRDefault="00795B04" w:rsidP="007D59D6">
      <w:pPr>
        <w:tabs>
          <w:tab w:val="left" w:pos="2265"/>
        </w:tabs>
        <w:jc w:val="center"/>
        <w:rPr>
          <w:b/>
          <w:bCs/>
          <w:sz w:val="18"/>
          <w:szCs w:val="18"/>
        </w:rPr>
      </w:pPr>
    </w:p>
    <w:p w14:paraId="36B0EB3F" w14:textId="3C3DAFB8" w:rsidR="00795B04" w:rsidRDefault="00795B04" w:rsidP="007D59D6">
      <w:pPr>
        <w:tabs>
          <w:tab w:val="left" w:pos="2265"/>
        </w:tabs>
        <w:jc w:val="center"/>
        <w:rPr>
          <w:b/>
          <w:bCs/>
          <w:sz w:val="18"/>
          <w:szCs w:val="18"/>
        </w:rPr>
      </w:pPr>
    </w:p>
    <w:p w14:paraId="258B0BE6" w14:textId="6254392A" w:rsidR="00795B04" w:rsidRDefault="00795B04" w:rsidP="007D59D6">
      <w:pPr>
        <w:tabs>
          <w:tab w:val="left" w:pos="2265"/>
        </w:tabs>
        <w:jc w:val="center"/>
        <w:rPr>
          <w:b/>
          <w:bCs/>
          <w:sz w:val="18"/>
          <w:szCs w:val="18"/>
        </w:rPr>
      </w:pPr>
    </w:p>
    <w:p w14:paraId="5421EC74" w14:textId="34790312" w:rsidR="00795B04" w:rsidRDefault="00795B04" w:rsidP="007D59D6">
      <w:pPr>
        <w:tabs>
          <w:tab w:val="left" w:pos="2265"/>
        </w:tabs>
        <w:jc w:val="center"/>
        <w:rPr>
          <w:b/>
          <w:bCs/>
          <w:sz w:val="18"/>
          <w:szCs w:val="18"/>
        </w:rPr>
      </w:pPr>
    </w:p>
    <w:p w14:paraId="217796B8" w14:textId="03DDC7C5" w:rsidR="00795B04" w:rsidRDefault="00795B04" w:rsidP="007D59D6">
      <w:pPr>
        <w:tabs>
          <w:tab w:val="left" w:pos="2265"/>
        </w:tabs>
        <w:jc w:val="center"/>
        <w:rPr>
          <w:b/>
          <w:bCs/>
          <w:sz w:val="18"/>
          <w:szCs w:val="18"/>
        </w:rPr>
      </w:pPr>
    </w:p>
    <w:p w14:paraId="6E458982" w14:textId="7CB94239" w:rsidR="00795B04" w:rsidRDefault="00795B04" w:rsidP="007D59D6">
      <w:pPr>
        <w:tabs>
          <w:tab w:val="left" w:pos="2265"/>
        </w:tabs>
        <w:jc w:val="center"/>
        <w:rPr>
          <w:b/>
          <w:bCs/>
          <w:sz w:val="18"/>
          <w:szCs w:val="18"/>
        </w:rPr>
      </w:pPr>
    </w:p>
    <w:p w14:paraId="6A2E8A9A" w14:textId="16882691" w:rsidR="00795B04" w:rsidRDefault="00795B04" w:rsidP="007D59D6">
      <w:pPr>
        <w:tabs>
          <w:tab w:val="left" w:pos="2265"/>
        </w:tabs>
        <w:jc w:val="center"/>
        <w:rPr>
          <w:b/>
          <w:bCs/>
          <w:sz w:val="18"/>
          <w:szCs w:val="18"/>
        </w:rPr>
      </w:pPr>
    </w:p>
    <w:p w14:paraId="003C3C61" w14:textId="21E51574" w:rsidR="00795B04" w:rsidRDefault="00795B04" w:rsidP="007D59D6">
      <w:pPr>
        <w:tabs>
          <w:tab w:val="left" w:pos="2265"/>
        </w:tabs>
        <w:jc w:val="center"/>
        <w:rPr>
          <w:b/>
          <w:bCs/>
          <w:sz w:val="18"/>
          <w:szCs w:val="18"/>
        </w:rPr>
      </w:pPr>
    </w:p>
    <w:p w14:paraId="6C74D02A" w14:textId="5862DF5B" w:rsidR="00795B04" w:rsidRDefault="00795B04" w:rsidP="007D59D6">
      <w:pPr>
        <w:tabs>
          <w:tab w:val="left" w:pos="2265"/>
        </w:tabs>
        <w:jc w:val="center"/>
        <w:rPr>
          <w:b/>
          <w:bCs/>
          <w:sz w:val="18"/>
          <w:szCs w:val="18"/>
        </w:rPr>
      </w:pPr>
    </w:p>
    <w:p w14:paraId="641F88E3" w14:textId="28D35CB6" w:rsidR="00795B04" w:rsidRDefault="00795B04" w:rsidP="007D59D6">
      <w:pPr>
        <w:tabs>
          <w:tab w:val="left" w:pos="2265"/>
        </w:tabs>
        <w:jc w:val="center"/>
        <w:rPr>
          <w:b/>
          <w:bCs/>
          <w:sz w:val="18"/>
          <w:szCs w:val="18"/>
        </w:rPr>
      </w:pPr>
    </w:p>
    <w:p w14:paraId="4F986957" w14:textId="250E036D" w:rsidR="00795B04" w:rsidRDefault="00795B04" w:rsidP="007D59D6">
      <w:pPr>
        <w:tabs>
          <w:tab w:val="left" w:pos="2265"/>
        </w:tabs>
        <w:jc w:val="center"/>
        <w:rPr>
          <w:b/>
          <w:bCs/>
          <w:sz w:val="18"/>
          <w:szCs w:val="18"/>
        </w:rPr>
      </w:pPr>
    </w:p>
    <w:p w14:paraId="25A637C1" w14:textId="74B5A1B4" w:rsidR="00795B04" w:rsidRDefault="00795B04" w:rsidP="007D59D6">
      <w:pPr>
        <w:tabs>
          <w:tab w:val="left" w:pos="2265"/>
        </w:tabs>
        <w:jc w:val="center"/>
        <w:rPr>
          <w:b/>
          <w:bCs/>
          <w:sz w:val="18"/>
          <w:szCs w:val="18"/>
        </w:rPr>
      </w:pPr>
    </w:p>
    <w:p w14:paraId="7709783D" w14:textId="4156B41F" w:rsidR="00795B04" w:rsidRDefault="00795B04" w:rsidP="007D59D6">
      <w:pPr>
        <w:tabs>
          <w:tab w:val="left" w:pos="2265"/>
        </w:tabs>
        <w:jc w:val="center"/>
        <w:rPr>
          <w:b/>
          <w:bCs/>
          <w:sz w:val="18"/>
          <w:szCs w:val="18"/>
        </w:rPr>
      </w:pPr>
    </w:p>
    <w:p w14:paraId="3648DBC2" w14:textId="24237ACB" w:rsidR="00795B04" w:rsidRDefault="00795B04" w:rsidP="007D59D6">
      <w:pPr>
        <w:tabs>
          <w:tab w:val="left" w:pos="2265"/>
        </w:tabs>
        <w:jc w:val="center"/>
        <w:rPr>
          <w:b/>
          <w:bCs/>
          <w:sz w:val="18"/>
          <w:szCs w:val="18"/>
        </w:rPr>
      </w:pPr>
    </w:p>
    <w:p w14:paraId="002A8502" w14:textId="7A3D473C" w:rsidR="00795B04" w:rsidRDefault="00795B04" w:rsidP="007D59D6">
      <w:pPr>
        <w:tabs>
          <w:tab w:val="left" w:pos="2265"/>
        </w:tabs>
        <w:jc w:val="center"/>
        <w:rPr>
          <w:b/>
          <w:bCs/>
          <w:sz w:val="18"/>
          <w:szCs w:val="18"/>
        </w:rPr>
      </w:pPr>
    </w:p>
    <w:p w14:paraId="1BE2BAC4" w14:textId="6423BDB4" w:rsidR="00795B04" w:rsidRDefault="00795B04" w:rsidP="007D59D6">
      <w:pPr>
        <w:tabs>
          <w:tab w:val="left" w:pos="2265"/>
        </w:tabs>
        <w:jc w:val="center"/>
        <w:rPr>
          <w:b/>
          <w:bCs/>
          <w:sz w:val="18"/>
          <w:szCs w:val="18"/>
        </w:rPr>
      </w:pPr>
    </w:p>
    <w:p w14:paraId="4A318DB0" w14:textId="6A1576F8" w:rsidR="00795B04" w:rsidRDefault="00795B04" w:rsidP="007D59D6">
      <w:pPr>
        <w:tabs>
          <w:tab w:val="left" w:pos="2265"/>
        </w:tabs>
        <w:jc w:val="center"/>
        <w:rPr>
          <w:b/>
          <w:bCs/>
          <w:sz w:val="18"/>
          <w:szCs w:val="18"/>
        </w:rPr>
      </w:pPr>
    </w:p>
    <w:p w14:paraId="548206B9" w14:textId="1B48C000" w:rsidR="00795B04" w:rsidRDefault="00795B04" w:rsidP="007D59D6">
      <w:pPr>
        <w:tabs>
          <w:tab w:val="left" w:pos="2265"/>
        </w:tabs>
        <w:jc w:val="center"/>
        <w:rPr>
          <w:b/>
          <w:bCs/>
          <w:sz w:val="18"/>
          <w:szCs w:val="18"/>
        </w:rPr>
      </w:pPr>
    </w:p>
    <w:p w14:paraId="50FA7CD7" w14:textId="349430D4" w:rsidR="00795B04" w:rsidRDefault="00795B04" w:rsidP="007D59D6">
      <w:pPr>
        <w:tabs>
          <w:tab w:val="left" w:pos="2265"/>
        </w:tabs>
        <w:jc w:val="center"/>
        <w:rPr>
          <w:b/>
          <w:bCs/>
          <w:sz w:val="18"/>
          <w:szCs w:val="18"/>
        </w:rPr>
      </w:pPr>
    </w:p>
    <w:p w14:paraId="3421FDFF" w14:textId="1719F655" w:rsidR="00795B04" w:rsidRDefault="00795B04" w:rsidP="007D59D6">
      <w:pPr>
        <w:tabs>
          <w:tab w:val="left" w:pos="2265"/>
        </w:tabs>
        <w:jc w:val="center"/>
        <w:rPr>
          <w:b/>
          <w:bCs/>
          <w:sz w:val="18"/>
          <w:szCs w:val="18"/>
        </w:rPr>
      </w:pPr>
    </w:p>
    <w:p w14:paraId="5A0BD46C" w14:textId="12E12042" w:rsidR="00795B04" w:rsidRDefault="00795B04" w:rsidP="007D59D6">
      <w:pPr>
        <w:tabs>
          <w:tab w:val="left" w:pos="2265"/>
        </w:tabs>
        <w:jc w:val="center"/>
        <w:rPr>
          <w:b/>
          <w:bCs/>
          <w:sz w:val="18"/>
          <w:szCs w:val="18"/>
        </w:rPr>
      </w:pPr>
    </w:p>
    <w:p w14:paraId="619F4277" w14:textId="35C5BBCD" w:rsidR="00795B04" w:rsidRDefault="00795B04" w:rsidP="007D59D6">
      <w:pPr>
        <w:tabs>
          <w:tab w:val="left" w:pos="2265"/>
        </w:tabs>
        <w:jc w:val="center"/>
        <w:rPr>
          <w:b/>
          <w:bCs/>
          <w:sz w:val="18"/>
          <w:szCs w:val="18"/>
        </w:rPr>
      </w:pPr>
    </w:p>
    <w:p w14:paraId="7DC288E0" w14:textId="2B09FEAD" w:rsidR="00795B04" w:rsidRDefault="00795B04" w:rsidP="007D59D6">
      <w:pPr>
        <w:tabs>
          <w:tab w:val="left" w:pos="2265"/>
        </w:tabs>
        <w:jc w:val="center"/>
        <w:rPr>
          <w:b/>
          <w:bCs/>
          <w:sz w:val="18"/>
          <w:szCs w:val="18"/>
        </w:rPr>
      </w:pPr>
    </w:p>
    <w:p w14:paraId="397BEBB8" w14:textId="620EC683" w:rsidR="00795B04" w:rsidRDefault="00795B04" w:rsidP="007D59D6">
      <w:pPr>
        <w:tabs>
          <w:tab w:val="left" w:pos="2265"/>
        </w:tabs>
        <w:jc w:val="center"/>
        <w:rPr>
          <w:b/>
          <w:bCs/>
          <w:sz w:val="18"/>
          <w:szCs w:val="18"/>
        </w:rPr>
      </w:pPr>
    </w:p>
    <w:p w14:paraId="6BE2732B" w14:textId="696921D1" w:rsidR="00795B04" w:rsidRDefault="00795B04" w:rsidP="007D59D6">
      <w:pPr>
        <w:tabs>
          <w:tab w:val="left" w:pos="2265"/>
        </w:tabs>
        <w:jc w:val="center"/>
        <w:rPr>
          <w:b/>
          <w:bCs/>
          <w:sz w:val="18"/>
          <w:szCs w:val="18"/>
        </w:rPr>
      </w:pPr>
    </w:p>
    <w:p w14:paraId="01435008" w14:textId="0E61F51D" w:rsidR="00795B04" w:rsidRDefault="00795B04" w:rsidP="007D59D6">
      <w:pPr>
        <w:tabs>
          <w:tab w:val="left" w:pos="2265"/>
        </w:tabs>
        <w:jc w:val="center"/>
        <w:rPr>
          <w:b/>
          <w:bCs/>
          <w:sz w:val="18"/>
          <w:szCs w:val="18"/>
        </w:rPr>
      </w:pPr>
    </w:p>
    <w:p w14:paraId="5F050179" w14:textId="5E165D2E" w:rsidR="00795B04" w:rsidRDefault="00795B04" w:rsidP="007D59D6">
      <w:pPr>
        <w:tabs>
          <w:tab w:val="left" w:pos="2265"/>
        </w:tabs>
        <w:jc w:val="center"/>
        <w:rPr>
          <w:b/>
          <w:bCs/>
          <w:sz w:val="18"/>
          <w:szCs w:val="18"/>
        </w:rPr>
      </w:pPr>
    </w:p>
    <w:p w14:paraId="1B01842E" w14:textId="2438A3B7" w:rsidR="00795B04" w:rsidRDefault="00795B04" w:rsidP="007D59D6">
      <w:pPr>
        <w:tabs>
          <w:tab w:val="left" w:pos="2265"/>
        </w:tabs>
        <w:jc w:val="center"/>
        <w:rPr>
          <w:b/>
          <w:bCs/>
          <w:sz w:val="18"/>
          <w:szCs w:val="18"/>
        </w:rPr>
      </w:pPr>
    </w:p>
    <w:p w14:paraId="2BED7681" w14:textId="4FE7F03B" w:rsidR="00795B04" w:rsidRDefault="00795B04" w:rsidP="007D59D6">
      <w:pPr>
        <w:tabs>
          <w:tab w:val="left" w:pos="2265"/>
        </w:tabs>
        <w:jc w:val="center"/>
        <w:rPr>
          <w:b/>
          <w:bCs/>
          <w:sz w:val="18"/>
          <w:szCs w:val="18"/>
        </w:rPr>
      </w:pPr>
    </w:p>
    <w:p w14:paraId="0FF7D836" w14:textId="322E3BC0" w:rsidR="00795B04" w:rsidRDefault="00795B04" w:rsidP="007D59D6">
      <w:pPr>
        <w:tabs>
          <w:tab w:val="left" w:pos="2265"/>
        </w:tabs>
        <w:jc w:val="center"/>
        <w:rPr>
          <w:b/>
          <w:bCs/>
          <w:sz w:val="18"/>
          <w:szCs w:val="18"/>
        </w:rPr>
      </w:pPr>
    </w:p>
    <w:p w14:paraId="32B70E11" w14:textId="33A3696F" w:rsidR="00795B04" w:rsidRDefault="00795B04" w:rsidP="007D59D6">
      <w:pPr>
        <w:tabs>
          <w:tab w:val="left" w:pos="2265"/>
        </w:tabs>
        <w:jc w:val="center"/>
        <w:rPr>
          <w:b/>
          <w:bCs/>
          <w:sz w:val="18"/>
          <w:szCs w:val="18"/>
        </w:rPr>
      </w:pPr>
    </w:p>
    <w:p w14:paraId="1F109733" w14:textId="5A854B21" w:rsidR="00795B04" w:rsidRDefault="00795B04" w:rsidP="007D59D6">
      <w:pPr>
        <w:tabs>
          <w:tab w:val="left" w:pos="2265"/>
        </w:tabs>
        <w:jc w:val="center"/>
        <w:rPr>
          <w:b/>
          <w:bCs/>
          <w:sz w:val="18"/>
          <w:szCs w:val="18"/>
        </w:rPr>
      </w:pPr>
    </w:p>
    <w:p w14:paraId="46A01564" w14:textId="06618675" w:rsidR="00795B04" w:rsidRDefault="00795B04" w:rsidP="007D59D6">
      <w:pPr>
        <w:tabs>
          <w:tab w:val="left" w:pos="2265"/>
        </w:tabs>
        <w:jc w:val="center"/>
        <w:rPr>
          <w:b/>
          <w:bCs/>
          <w:sz w:val="18"/>
          <w:szCs w:val="18"/>
        </w:rPr>
      </w:pPr>
    </w:p>
    <w:p w14:paraId="1F75D8A6" w14:textId="77777777" w:rsidR="0023758B" w:rsidRPr="006030C1" w:rsidRDefault="0023758B" w:rsidP="0023758B">
      <w:pPr>
        <w:tabs>
          <w:tab w:val="left" w:pos="2265"/>
        </w:tabs>
        <w:jc w:val="right"/>
        <w:rPr>
          <w:b/>
          <w:i/>
          <w:sz w:val="18"/>
          <w:szCs w:val="18"/>
        </w:rPr>
      </w:pPr>
      <w:r w:rsidRPr="006030C1">
        <w:rPr>
          <w:b/>
          <w:i/>
          <w:sz w:val="18"/>
          <w:szCs w:val="18"/>
        </w:rPr>
        <w:t>Приложение</w:t>
      </w:r>
    </w:p>
    <w:p w14:paraId="070513CD" w14:textId="77777777" w:rsidR="0023758B" w:rsidRPr="006030C1" w:rsidRDefault="0023758B" w:rsidP="0023758B">
      <w:pPr>
        <w:tabs>
          <w:tab w:val="left" w:pos="2265"/>
        </w:tabs>
        <w:jc w:val="right"/>
        <w:rPr>
          <w:b/>
          <w:i/>
          <w:sz w:val="18"/>
          <w:szCs w:val="18"/>
        </w:rPr>
      </w:pPr>
      <w:r w:rsidRPr="006030C1">
        <w:rPr>
          <w:b/>
          <w:i/>
          <w:sz w:val="18"/>
          <w:szCs w:val="18"/>
        </w:rPr>
        <w:t xml:space="preserve">к договору на оказание платных медицинских услуг </w:t>
      </w:r>
    </w:p>
    <w:p w14:paraId="68D55B7D" w14:textId="77777777" w:rsidR="0023758B" w:rsidRPr="006030C1" w:rsidRDefault="0023758B" w:rsidP="0023758B">
      <w:pPr>
        <w:tabs>
          <w:tab w:val="left" w:pos="2265"/>
        </w:tabs>
        <w:jc w:val="right"/>
        <w:rPr>
          <w:b/>
          <w:i/>
          <w:sz w:val="18"/>
          <w:szCs w:val="18"/>
        </w:rPr>
      </w:pPr>
      <w:r w:rsidRPr="006030C1">
        <w:rPr>
          <w:b/>
          <w:i/>
          <w:sz w:val="18"/>
          <w:szCs w:val="18"/>
        </w:rPr>
        <w:t xml:space="preserve">несовершеннолетнему лицу в возрасте от 14 до 18 лет </w:t>
      </w:r>
    </w:p>
    <w:p w14:paraId="5C23B734" w14:textId="77777777" w:rsidR="0023758B" w:rsidRPr="006030C1" w:rsidRDefault="0023758B" w:rsidP="0023758B">
      <w:pPr>
        <w:tabs>
          <w:tab w:val="left" w:pos="2265"/>
        </w:tabs>
        <w:jc w:val="right"/>
        <w:rPr>
          <w:b/>
          <w:i/>
          <w:sz w:val="18"/>
          <w:szCs w:val="18"/>
        </w:rPr>
      </w:pPr>
      <w:r w:rsidRPr="006030C1">
        <w:rPr>
          <w:b/>
          <w:i/>
          <w:sz w:val="18"/>
          <w:szCs w:val="18"/>
        </w:rPr>
        <w:t>от __. __.202_ № ____/ДН20__</w:t>
      </w:r>
    </w:p>
    <w:p w14:paraId="61383C33" w14:textId="77777777" w:rsidR="0023758B" w:rsidRPr="006030C1" w:rsidRDefault="0023758B" w:rsidP="0023758B">
      <w:pPr>
        <w:tabs>
          <w:tab w:val="left" w:pos="2265"/>
        </w:tabs>
        <w:rPr>
          <w:b/>
          <w:sz w:val="18"/>
          <w:szCs w:val="18"/>
        </w:rPr>
      </w:pPr>
    </w:p>
    <w:p w14:paraId="1E5CB427" w14:textId="48FEC52C" w:rsidR="0023758B" w:rsidRDefault="0023758B" w:rsidP="0023758B">
      <w:pPr>
        <w:tabs>
          <w:tab w:val="left" w:pos="2265"/>
        </w:tabs>
        <w:jc w:val="center"/>
        <w:rPr>
          <w:b/>
          <w:sz w:val="18"/>
          <w:szCs w:val="18"/>
        </w:rPr>
      </w:pPr>
    </w:p>
    <w:p w14:paraId="70DEF5EF" w14:textId="77777777" w:rsidR="004D68D0" w:rsidRPr="006030C1" w:rsidRDefault="004D68D0" w:rsidP="0023758B">
      <w:pPr>
        <w:tabs>
          <w:tab w:val="left" w:pos="2265"/>
        </w:tabs>
        <w:jc w:val="center"/>
        <w:rPr>
          <w:b/>
          <w:sz w:val="18"/>
          <w:szCs w:val="18"/>
        </w:rPr>
      </w:pPr>
    </w:p>
    <w:p w14:paraId="6577FF4D" w14:textId="77777777" w:rsidR="0023758B" w:rsidRPr="006030C1" w:rsidRDefault="0023758B" w:rsidP="0023758B">
      <w:pPr>
        <w:tabs>
          <w:tab w:val="left" w:pos="2265"/>
        </w:tabs>
        <w:jc w:val="center"/>
        <w:rPr>
          <w:b/>
          <w:sz w:val="18"/>
          <w:szCs w:val="18"/>
        </w:rPr>
      </w:pPr>
      <w:r w:rsidRPr="006030C1">
        <w:rPr>
          <w:b/>
          <w:sz w:val="18"/>
          <w:szCs w:val="18"/>
        </w:rPr>
        <w:t>Дополнительное соглашение № _________</w:t>
      </w:r>
    </w:p>
    <w:p w14:paraId="478A2396" w14:textId="77777777" w:rsidR="0023758B" w:rsidRPr="006030C1" w:rsidRDefault="0023758B" w:rsidP="0023758B">
      <w:pPr>
        <w:tabs>
          <w:tab w:val="left" w:pos="2265"/>
        </w:tabs>
        <w:jc w:val="center"/>
        <w:rPr>
          <w:b/>
          <w:sz w:val="6"/>
          <w:szCs w:val="6"/>
        </w:rPr>
      </w:pPr>
    </w:p>
    <w:p w14:paraId="1983F993" w14:textId="256C319F" w:rsidR="0023758B" w:rsidRPr="006030C1" w:rsidRDefault="0023758B" w:rsidP="0023758B">
      <w:pPr>
        <w:ind w:right="141"/>
        <w:jc w:val="both"/>
        <w:rPr>
          <w:b/>
          <w:bCs/>
          <w:sz w:val="18"/>
          <w:szCs w:val="18"/>
        </w:rPr>
      </w:pPr>
      <w:r w:rsidRPr="006030C1">
        <w:rPr>
          <w:b/>
          <w:bCs/>
          <w:sz w:val="18"/>
          <w:szCs w:val="18"/>
        </w:rPr>
        <w:t xml:space="preserve">г. </w:t>
      </w:r>
      <w:r w:rsidR="00E57FDB">
        <w:rPr>
          <w:b/>
          <w:bCs/>
          <w:sz w:val="18"/>
          <w:szCs w:val="18"/>
        </w:rPr>
        <w:t>Челябинск</w:t>
      </w:r>
      <w:r w:rsidRPr="006030C1">
        <w:rPr>
          <w:b/>
          <w:bCs/>
          <w:sz w:val="18"/>
          <w:szCs w:val="18"/>
        </w:rPr>
        <w:t xml:space="preserve">                                                                                                                                                               ___ ___________ 202__г.</w:t>
      </w:r>
    </w:p>
    <w:p w14:paraId="770A4C33" w14:textId="77777777" w:rsidR="0023758B" w:rsidRPr="006030C1" w:rsidRDefault="0023758B" w:rsidP="0023758B">
      <w:pPr>
        <w:tabs>
          <w:tab w:val="left" w:pos="2265"/>
        </w:tabs>
        <w:jc w:val="right"/>
        <w:rPr>
          <w:b/>
          <w:sz w:val="18"/>
          <w:szCs w:val="18"/>
        </w:rPr>
      </w:pPr>
    </w:p>
    <w:p w14:paraId="611A2B86" w14:textId="77777777" w:rsidR="0023758B" w:rsidRPr="006030C1" w:rsidRDefault="0023758B" w:rsidP="0023758B">
      <w:pPr>
        <w:tabs>
          <w:tab w:val="left" w:pos="2265"/>
        </w:tabs>
        <w:jc w:val="right"/>
        <w:rPr>
          <w:b/>
          <w:sz w:val="18"/>
          <w:szCs w:val="18"/>
        </w:rPr>
      </w:pPr>
    </w:p>
    <w:p w14:paraId="44049C34" w14:textId="77777777" w:rsidR="0023758B" w:rsidRPr="006030C1" w:rsidRDefault="0023758B" w:rsidP="0023758B">
      <w:pPr>
        <w:ind w:firstLine="284"/>
        <w:jc w:val="both"/>
        <w:rPr>
          <w:sz w:val="18"/>
          <w:szCs w:val="18"/>
        </w:rPr>
      </w:pPr>
      <w:r w:rsidRPr="006030C1">
        <w:rPr>
          <w:b/>
          <w:sz w:val="18"/>
          <w:szCs w:val="18"/>
        </w:rPr>
        <w:t>______________________________________________</w:t>
      </w:r>
      <w:r w:rsidRPr="006030C1">
        <w:rPr>
          <w:sz w:val="18"/>
          <w:szCs w:val="18"/>
        </w:rPr>
        <w:t>, действующий(</w:t>
      </w:r>
      <w:proofErr w:type="spellStart"/>
      <w:r w:rsidRPr="006030C1">
        <w:rPr>
          <w:sz w:val="18"/>
          <w:szCs w:val="18"/>
        </w:rPr>
        <w:t>ая</w:t>
      </w:r>
      <w:proofErr w:type="spellEnd"/>
      <w:r w:rsidRPr="006030C1">
        <w:rPr>
          <w:sz w:val="18"/>
          <w:szCs w:val="18"/>
        </w:rPr>
        <w:t>) от своего имени и в своих интересах, с одобрения и согласия законного представителя ______________________________________(ФИО), далее именуемый(</w:t>
      </w:r>
      <w:proofErr w:type="spellStart"/>
      <w:r w:rsidRPr="006030C1">
        <w:rPr>
          <w:sz w:val="18"/>
          <w:szCs w:val="18"/>
        </w:rPr>
        <w:t>ая</w:t>
      </w:r>
      <w:proofErr w:type="spellEnd"/>
      <w:r w:rsidRPr="006030C1">
        <w:rPr>
          <w:sz w:val="18"/>
          <w:szCs w:val="18"/>
        </w:rPr>
        <w:t>) «</w:t>
      </w:r>
      <w:r w:rsidRPr="006030C1">
        <w:rPr>
          <w:b/>
          <w:sz w:val="18"/>
          <w:szCs w:val="18"/>
        </w:rPr>
        <w:t>Потребитель</w:t>
      </w:r>
      <w:r w:rsidRPr="006030C1">
        <w:rPr>
          <w:sz w:val="18"/>
          <w:szCs w:val="18"/>
        </w:rPr>
        <w:t>», с одной стороны, и</w:t>
      </w:r>
    </w:p>
    <w:p w14:paraId="7FE95FA3" w14:textId="6BF763CA" w:rsidR="0023758B" w:rsidRPr="006030C1" w:rsidRDefault="0023758B" w:rsidP="0023758B">
      <w:pPr>
        <w:ind w:firstLine="426"/>
        <w:jc w:val="both"/>
        <w:rPr>
          <w:sz w:val="18"/>
          <w:szCs w:val="18"/>
        </w:rPr>
      </w:pPr>
      <w:r w:rsidRPr="006030C1">
        <w:rPr>
          <w:b/>
          <w:sz w:val="18"/>
          <w:szCs w:val="18"/>
        </w:rPr>
        <w:t>Общество с ограниченной ответственностью «</w:t>
      </w:r>
      <w:proofErr w:type="spellStart"/>
      <w:r w:rsidR="00E57FDB">
        <w:rPr>
          <w:b/>
          <w:sz w:val="18"/>
          <w:szCs w:val="18"/>
        </w:rPr>
        <w:t>ПолиКлиника</w:t>
      </w:r>
      <w:proofErr w:type="spellEnd"/>
      <w:r w:rsidRPr="006030C1">
        <w:rPr>
          <w:b/>
          <w:sz w:val="18"/>
          <w:szCs w:val="18"/>
        </w:rPr>
        <w:t xml:space="preserve">» </w:t>
      </w:r>
      <w:r w:rsidRPr="006030C1">
        <w:rPr>
          <w:bCs/>
          <w:sz w:val="18"/>
          <w:szCs w:val="18"/>
        </w:rPr>
        <w:t>(</w:t>
      </w:r>
      <w:r w:rsidR="00795B04" w:rsidRPr="00795B04">
        <w:rPr>
          <w:bCs/>
          <w:sz w:val="18"/>
          <w:szCs w:val="18"/>
        </w:rPr>
        <w:t>ООО «</w:t>
      </w:r>
      <w:proofErr w:type="spellStart"/>
      <w:r w:rsidR="00795B04" w:rsidRPr="00795B04">
        <w:rPr>
          <w:bCs/>
          <w:sz w:val="18"/>
          <w:szCs w:val="18"/>
        </w:rPr>
        <w:t>ПолиКлиника</w:t>
      </w:r>
      <w:proofErr w:type="spellEnd"/>
      <w:r w:rsidR="00795B04" w:rsidRPr="00795B04">
        <w:rPr>
          <w:bCs/>
          <w:sz w:val="18"/>
          <w:szCs w:val="18"/>
        </w:rPr>
        <w:t>», лицензия на осуществление медицинской деятельности от 19.01.2018 рег. № Л041-01024-74/00552136 (№ по бланку ЛО-74-01-004408, срок действия: бессрочно, далее – Лицензия), выдана Министерством здравоохранения Челябинской области, адрес лицензирующего органа: 454091, г. Челябинск, ул. Кирова, д. 165, тел. +7 (351) 263-52-62</w:t>
      </w:r>
      <w:r w:rsidRPr="006030C1">
        <w:rPr>
          <w:bCs/>
          <w:sz w:val="18"/>
          <w:szCs w:val="18"/>
        </w:rPr>
        <w:t>),</w:t>
      </w:r>
      <w:r w:rsidRPr="006030C1">
        <w:rPr>
          <w:sz w:val="18"/>
          <w:szCs w:val="18"/>
        </w:rPr>
        <w:t xml:space="preserve"> далее именуемое «</w:t>
      </w:r>
      <w:r w:rsidRPr="006030C1">
        <w:rPr>
          <w:b/>
          <w:sz w:val="18"/>
          <w:szCs w:val="18"/>
        </w:rPr>
        <w:t>Исполнитель</w:t>
      </w:r>
      <w:r w:rsidRPr="006030C1">
        <w:rPr>
          <w:sz w:val="18"/>
          <w:szCs w:val="18"/>
        </w:rPr>
        <w:t xml:space="preserve">», в лице __________________________, действующего на основании Доверенности от __.__.20__ года, с другой стороны, </w:t>
      </w:r>
    </w:p>
    <w:p w14:paraId="3706EDDF" w14:textId="77777777" w:rsidR="0023758B" w:rsidRPr="006030C1" w:rsidRDefault="0023758B" w:rsidP="0023758B">
      <w:pPr>
        <w:ind w:firstLine="426"/>
        <w:jc w:val="both"/>
        <w:rPr>
          <w:sz w:val="18"/>
          <w:szCs w:val="18"/>
        </w:rPr>
      </w:pPr>
      <w:r w:rsidRPr="006030C1">
        <w:rPr>
          <w:sz w:val="18"/>
          <w:szCs w:val="18"/>
        </w:rPr>
        <w:t>совместно именуемые «Стороны», во исполнение условий договора на оказание платных медицинских услуг (далее – Договор) заключили настоящее Дополнительное соглашение (далее – Соглашение) о нижеследующем:</w:t>
      </w:r>
    </w:p>
    <w:p w14:paraId="1FE04F04" w14:textId="77777777" w:rsidR="0023758B" w:rsidRPr="006030C1" w:rsidRDefault="0023758B" w:rsidP="0023758B">
      <w:pPr>
        <w:ind w:firstLine="426"/>
        <w:jc w:val="both"/>
        <w:rPr>
          <w:sz w:val="18"/>
          <w:szCs w:val="18"/>
        </w:rPr>
      </w:pPr>
    </w:p>
    <w:p w14:paraId="7B441F78" w14:textId="77777777" w:rsidR="0023758B" w:rsidRPr="006030C1" w:rsidRDefault="0023758B" w:rsidP="0023758B">
      <w:pPr>
        <w:ind w:firstLine="426"/>
        <w:jc w:val="both"/>
        <w:rPr>
          <w:sz w:val="18"/>
          <w:szCs w:val="18"/>
        </w:rPr>
      </w:pPr>
      <w:r w:rsidRPr="006030C1">
        <w:rPr>
          <w:sz w:val="18"/>
          <w:szCs w:val="18"/>
        </w:rPr>
        <w:t>1.  Исполнитель предоставляет Потребителю следующие Услуги:</w:t>
      </w:r>
    </w:p>
    <w:p w14:paraId="7F7848AF" w14:textId="77777777" w:rsidR="0023758B" w:rsidRPr="006030C1" w:rsidRDefault="0023758B" w:rsidP="0023758B">
      <w:pPr>
        <w:ind w:firstLine="426"/>
        <w:jc w:val="both"/>
        <w:rPr>
          <w:sz w:val="6"/>
          <w:szCs w:val="6"/>
        </w:rPr>
      </w:pPr>
    </w:p>
    <w:tbl>
      <w:tblPr>
        <w:tblStyle w:val="a5"/>
        <w:tblW w:w="11335" w:type="dxa"/>
        <w:tblLook w:val="04A0" w:firstRow="1" w:lastRow="0" w:firstColumn="1" w:lastColumn="0" w:noHBand="0" w:noVBand="1"/>
      </w:tblPr>
      <w:tblGrid>
        <w:gridCol w:w="657"/>
        <w:gridCol w:w="5150"/>
        <w:gridCol w:w="833"/>
        <w:gridCol w:w="1408"/>
        <w:gridCol w:w="1506"/>
        <w:gridCol w:w="1781"/>
      </w:tblGrid>
      <w:tr w:rsidR="0023758B" w:rsidRPr="006030C1" w14:paraId="6207A7F5" w14:textId="77777777" w:rsidTr="0054668F">
        <w:tc>
          <w:tcPr>
            <w:tcW w:w="657" w:type="dxa"/>
          </w:tcPr>
          <w:p w14:paraId="448958C9" w14:textId="77777777" w:rsidR="0023758B" w:rsidRPr="006030C1" w:rsidRDefault="0023758B" w:rsidP="0054668F">
            <w:pPr>
              <w:jc w:val="center"/>
              <w:rPr>
                <w:sz w:val="18"/>
                <w:szCs w:val="18"/>
              </w:rPr>
            </w:pPr>
            <w:r w:rsidRPr="006030C1">
              <w:rPr>
                <w:sz w:val="18"/>
                <w:szCs w:val="18"/>
              </w:rPr>
              <w:t>№ п/п</w:t>
            </w:r>
          </w:p>
        </w:tc>
        <w:tc>
          <w:tcPr>
            <w:tcW w:w="5150" w:type="dxa"/>
          </w:tcPr>
          <w:p w14:paraId="641FF08F" w14:textId="77777777" w:rsidR="0023758B" w:rsidRPr="006030C1" w:rsidRDefault="0023758B" w:rsidP="0054668F">
            <w:pPr>
              <w:jc w:val="center"/>
              <w:rPr>
                <w:sz w:val="18"/>
                <w:szCs w:val="18"/>
              </w:rPr>
            </w:pPr>
            <w:r w:rsidRPr="006030C1">
              <w:rPr>
                <w:sz w:val="18"/>
                <w:szCs w:val="18"/>
              </w:rPr>
              <w:t>Наименование Услуги</w:t>
            </w:r>
          </w:p>
        </w:tc>
        <w:tc>
          <w:tcPr>
            <w:tcW w:w="833" w:type="dxa"/>
          </w:tcPr>
          <w:p w14:paraId="385C7A1D" w14:textId="77777777" w:rsidR="0023758B" w:rsidRPr="006030C1" w:rsidRDefault="0023758B" w:rsidP="0054668F">
            <w:pPr>
              <w:jc w:val="center"/>
              <w:rPr>
                <w:sz w:val="18"/>
                <w:szCs w:val="18"/>
              </w:rPr>
            </w:pPr>
            <w:r w:rsidRPr="006030C1">
              <w:rPr>
                <w:bCs/>
                <w:sz w:val="18"/>
                <w:szCs w:val="18"/>
              </w:rPr>
              <w:t>Кол-во (ед.)</w:t>
            </w:r>
          </w:p>
        </w:tc>
        <w:tc>
          <w:tcPr>
            <w:tcW w:w="1408" w:type="dxa"/>
          </w:tcPr>
          <w:p w14:paraId="4EC56E0C" w14:textId="77777777" w:rsidR="0023758B" w:rsidRPr="006030C1" w:rsidRDefault="0023758B" w:rsidP="0054668F">
            <w:pPr>
              <w:jc w:val="center"/>
              <w:rPr>
                <w:sz w:val="18"/>
                <w:szCs w:val="18"/>
              </w:rPr>
            </w:pPr>
            <w:r w:rsidRPr="006030C1">
              <w:rPr>
                <w:sz w:val="18"/>
                <w:szCs w:val="18"/>
              </w:rPr>
              <w:t>Срок/Дата оказания Услуги</w:t>
            </w:r>
          </w:p>
        </w:tc>
        <w:tc>
          <w:tcPr>
            <w:tcW w:w="1506" w:type="dxa"/>
          </w:tcPr>
          <w:p w14:paraId="071B8F17" w14:textId="77777777" w:rsidR="0023758B" w:rsidRPr="006030C1" w:rsidRDefault="0023758B" w:rsidP="0054668F">
            <w:pPr>
              <w:tabs>
                <w:tab w:val="left" w:pos="2265"/>
              </w:tabs>
              <w:jc w:val="center"/>
              <w:rPr>
                <w:sz w:val="18"/>
                <w:szCs w:val="18"/>
              </w:rPr>
            </w:pPr>
            <w:r w:rsidRPr="006030C1">
              <w:rPr>
                <w:sz w:val="18"/>
                <w:szCs w:val="18"/>
              </w:rPr>
              <w:t>Цена по</w:t>
            </w:r>
          </w:p>
          <w:p w14:paraId="474D18D5" w14:textId="77777777" w:rsidR="0023758B" w:rsidRPr="006030C1" w:rsidRDefault="0023758B" w:rsidP="0054668F">
            <w:pPr>
              <w:tabs>
                <w:tab w:val="left" w:pos="2265"/>
              </w:tabs>
              <w:jc w:val="center"/>
              <w:rPr>
                <w:sz w:val="18"/>
                <w:szCs w:val="18"/>
              </w:rPr>
            </w:pPr>
            <w:r w:rsidRPr="006030C1">
              <w:rPr>
                <w:sz w:val="18"/>
                <w:szCs w:val="18"/>
              </w:rPr>
              <w:t>прейскуранту</w:t>
            </w:r>
          </w:p>
          <w:p w14:paraId="73BE750C" w14:textId="77777777" w:rsidR="0023758B" w:rsidRPr="006030C1" w:rsidRDefault="0023758B" w:rsidP="0054668F">
            <w:pPr>
              <w:jc w:val="center"/>
              <w:rPr>
                <w:sz w:val="18"/>
                <w:szCs w:val="18"/>
              </w:rPr>
            </w:pPr>
            <w:r w:rsidRPr="006030C1">
              <w:rPr>
                <w:sz w:val="18"/>
                <w:szCs w:val="18"/>
              </w:rPr>
              <w:t>(руб.)</w:t>
            </w:r>
          </w:p>
        </w:tc>
        <w:tc>
          <w:tcPr>
            <w:tcW w:w="1781" w:type="dxa"/>
          </w:tcPr>
          <w:p w14:paraId="6C9D4D1C" w14:textId="77777777" w:rsidR="0023758B" w:rsidRPr="006030C1" w:rsidRDefault="0023758B" w:rsidP="0054668F">
            <w:pPr>
              <w:tabs>
                <w:tab w:val="left" w:pos="2265"/>
              </w:tabs>
              <w:jc w:val="center"/>
              <w:rPr>
                <w:sz w:val="18"/>
                <w:szCs w:val="18"/>
              </w:rPr>
            </w:pPr>
            <w:r w:rsidRPr="006030C1">
              <w:rPr>
                <w:sz w:val="18"/>
                <w:szCs w:val="18"/>
              </w:rPr>
              <w:t>Итого</w:t>
            </w:r>
          </w:p>
          <w:p w14:paraId="69A41FD5" w14:textId="77777777" w:rsidR="0023758B" w:rsidRPr="006030C1" w:rsidRDefault="0023758B" w:rsidP="0054668F">
            <w:pPr>
              <w:tabs>
                <w:tab w:val="left" w:pos="2265"/>
              </w:tabs>
              <w:jc w:val="center"/>
              <w:rPr>
                <w:sz w:val="18"/>
                <w:szCs w:val="18"/>
              </w:rPr>
            </w:pPr>
            <w:r w:rsidRPr="006030C1">
              <w:rPr>
                <w:sz w:val="18"/>
                <w:szCs w:val="18"/>
              </w:rPr>
              <w:t>сумма к оплате</w:t>
            </w:r>
          </w:p>
          <w:p w14:paraId="58662789" w14:textId="77777777" w:rsidR="0023758B" w:rsidRPr="006030C1" w:rsidRDefault="0023758B" w:rsidP="0054668F">
            <w:pPr>
              <w:jc w:val="center"/>
              <w:rPr>
                <w:sz w:val="18"/>
                <w:szCs w:val="18"/>
              </w:rPr>
            </w:pPr>
            <w:r w:rsidRPr="006030C1">
              <w:rPr>
                <w:sz w:val="18"/>
                <w:szCs w:val="18"/>
              </w:rPr>
              <w:t>(руб., без НДС)</w:t>
            </w:r>
          </w:p>
        </w:tc>
      </w:tr>
      <w:tr w:rsidR="0023758B" w:rsidRPr="006030C1" w14:paraId="084C6724" w14:textId="77777777" w:rsidTr="0054668F">
        <w:tc>
          <w:tcPr>
            <w:tcW w:w="657" w:type="dxa"/>
          </w:tcPr>
          <w:p w14:paraId="5AC33F23" w14:textId="77777777" w:rsidR="0023758B" w:rsidRPr="006030C1" w:rsidRDefault="0023758B" w:rsidP="0054668F">
            <w:pPr>
              <w:jc w:val="center"/>
              <w:rPr>
                <w:sz w:val="18"/>
                <w:szCs w:val="18"/>
              </w:rPr>
            </w:pPr>
            <w:r w:rsidRPr="006030C1">
              <w:rPr>
                <w:sz w:val="18"/>
                <w:szCs w:val="18"/>
              </w:rPr>
              <w:t>1.</w:t>
            </w:r>
          </w:p>
        </w:tc>
        <w:tc>
          <w:tcPr>
            <w:tcW w:w="5150" w:type="dxa"/>
          </w:tcPr>
          <w:p w14:paraId="0F5A1974" w14:textId="77777777" w:rsidR="0023758B" w:rsidRPr="006030C1" w:rsidRDefault="0023758B" w:rsidP="0054668F">
            <w:pPr>
              <w:jc w:val="both"/>
              <w:rPr>
                <w:sz w:val="18"/>
                <w:szCs w:val="18"/>
              </w:rPr>
            </w:pPr>
          </w:p>
        </w:tc>
        <w:tc>
          <w:tcPr>
            <w:tcW w:w="833" w:type="dxa"/>
          </w:tcPr>
          <w:p w14:paraId="0E8F34A9" w14:textId="77777777" w:rsidR="0023758B" w:rsidRPr="006030C1" w:rsidRDefault="0023758B" w:rsidP="0054668F">
            <w:pPr>
              <w:jc w:val="both"/>
              <w:rPr>
                <w:sz w:val="18"/>
                <w:szCs w:val="18"/>
              </w:rPr>
            </w:pPr>
          </w:p>
        </w:tc>
        <w:tc>
          <w:tcPr>
            <w:tcW w:w="1408" w:type="dxa"/>
          </w:tcPr>
          <w:p w14:paraId="26E3EFBE" w14:textId="77777777" w:rsidR="0023758B" w:rsidRPr="006030C1" w:rsidRDefault="0023758B" w:rsidP="0054668F">
            <w:pPr>
              <w:jc w:val="both"/>
              <w:rPr>
                <w:sz w:val="18"/>
                <w:szCs w:val="18"/>
              </w:rPr>
            </w:pPr>
          </w:p>
        </w:tc>
        <w:tc>
          <w:tcPr>
            <w:tcW w:w="1506" w:type="dxa"/>
          </w:tcPr>
          <w:p w14:paraId="11711648" w14:textId="77777777" w:rsidR="0023758B" w:rsidRPr="006030C1" w:rsidRDefault="0023758B" w:rsidP="0054668F">
            <w:pPr>
              <w:jc w:val="both"/>
              <w:rPr>
                <w:sz w:val="18"/>
                <w:szCs w:val="18"/>
              </w:rPr>
            </w:pPr>
          </w:p>
        </w:tc>
        <w:tc>
          <w:tcPr>
            <w:tcW w:w="1781" w:type="dxa"/>
          </w:tcPr>
          <w:p w14:paraId="3A707BDC" w14:textId="77777777" w:rsidR="0023758B" w:rsidRPr="006030C1" w:rsidRDefault="0023758B" w:rsidP="0054668F">
            <w:pPr>
              <w:jc w:val="both"/>
              <w:rPr>
                <w:sz w:val="18"/>
                <w:szCs w:val="18"/>
              </w:rPr>
            </w:pPr>
          </w:p>
        </w:tc>
      </w:tr>
      <w:tr w:rsidR="0023758B" w:rsidRPr="006030C1" w14:paraId="0022BE13" w14:textId="77777777" w:rsidTr="0054668F">
        <w:tc>
          <w:tcPr>
            <w:tcW w:w="657" w:type="dxa"/>
          </w:tcPr>
          <w:p w14:paraId="761D76BD" w14:textId="77777777" w:rsidR="0023758B" w:rsidRPr="006030C1" w:rsidRDefault="0023758B" w:rsidP="0054668F">
            <w:pPr>
              <w:jc w:val="center"/>
              <w:rPr>
                <w:sz w:val="18"/>
                <w:szCs w:val="18"/>
              </w:rPr>
            </w:pPr>
            <w:r w:rsidRPr="006030C1">
              <w:rPr>
                <w:sz w:val="18"/>
                <w:szCs w:val="18"/>
              </w:rPr>
              <w:t>…</w:t>
            </w:r>
          </w:p>
        </w:tc>
        <w:tc>
          <w:tcPr>
            <w:tcW w:w="5150" w:type="dxa"/>
          </w:tcPr>
          <w:p w14:paraId="6361265F" w14:textId="77777777" w:rsidR="0023758B" w:rsidRPr="006030C1" w:rsidRDefault="0023758B" w:rsidP="0054668F">
            <w:pPr>
              <w:jc w:val="both"/>
              <w:rPr>
                <w:sz w:val="18"/>
                <w:szCs w:val="18"/>
              </w:rPr>
            </w:pPr>
          </w:p>
        </w:tc>
        <w:tc>
          <w:tcPr>
            <w:tcW w:w="833" w:type="dxa"/>
          </w:tcPr>
          <w:p w14:paraId="2109F224" w14:textId="77777777" w:rsidR="0023758B" w:rsidRPr="006030C1" w:rsidRDefault="0023758B" w:rsidP="0054668F">
            <w:pPr>
              <w:jc w:val="both"/>
              <w:rPr>
                <w:sz w:val="18"/>
                <w:szCs w:val="18"/>
              </w:rPr>
            </w:pPr>
          </w:p>
        </w:tc>
        <w:tc>
          <w:tcPr>
            <w:tcW w:w="1408" w:type="dxa"/>
          </w:tcPr>
          <w:p w14:paraId="159B0A93" w14:textId="77777777" w:rsidR="0023758B" w:rsidRPr="006030C1" w:rsidRDefault="0023758B" w:rsidP="0054668F">
            <w:pPr>
              <w:jc w:val="both"/>
              <w:rPr>
                <w:sz w:val="18"/>
                <w:szCs w:val="18"/>
              </w:rPr>
            </w:pPr>
          </w:p>
        </w:tc>
        <w:tc>
          <w:tcPr>
            <w:tcW w:w="1506" w:type="dxa"/>
          </w:tcPr>
          <w:p w14:paraId="77F1656B" w14:textId="77777777" w:rsidR="0023758B" w:rsidRPr="006030C1" w:rsidRDefault="0023758B" w:rsidP="0054668F">
            <w:pPr>
              <w:jc w:val="both"/>
              <w:rPr>
                <w:sz w:val="18"/>
                <w:szCs w:val="18"/>
              </w:rPr>
            </w:pPr>
          </w:p>
        </w:tc>
        <w:tc>
          <w:tcPr>
            <w:tcW w:w="1781" w:type="dxa"/>
          </w:tcPr>
          <w:p w14:paraId="02CCA6AC" w14:textId="77777777" w:rsidR="0023758B" w:rsidRPr="006030C1" w:rsidRDefault="0023758B" w:rsidP="0054668F">
            <w:pPr>
              <w:jc w:val="both"/>
              <w:rPr>
                <w:sz w:val="18"/>
                <w:szCs w:val="18"/>
              </w:rPr>
            </w:pPr>
          </w:p>
        </w:tc>
      </w:tr>
    </w:tbl>
    <w:p w14:paraId="4FE28B1D" w14:textId="77777777" w:rsidR="0023758B" w:rsidRPr="006030C1" w:rsidRDefault="0023758B" w:rsidP="0023758B">
      <w:pPr>
        <w:ind w:firstLine="426"/>
        <w:jc w:val="both"/>
        <w:rPr>
          <w:sz w:val="16"/>
          <w:szCs w:val="16"/>
        </w:rPr>
      </w:pPr>
    </w:p>
    <w:p w14:paraId="40FFA874" w14:textId="77777777" w:rsidR="0023758B" w:rsidRPr="006030C1" w:rsidRDefault="0023758B" w:rsidP="0023758B">
      <w:pPr>
        <w:ind w:firstLine="426"/>
        <w:jc w:val="both"/>
        <w:rPr>
          <w:sz w:val="18"/>
          <w:szCs w:val="18"/>
        </w:rPr>
      </w:pPr>
      <w:bookmarkStart w:id="19" w:name="_Hlk99009881"/>
      <w:r w:rsidRPr="006030C1">
        <w:rPr>
          <w:sz w:val="18"/>
          <w:szCs w:val="18"/>
        </w:rPr>
        <w:t>2. Общая стоимость Услуг по настоящему Соглашению составляет _______ (_____________) рублей ___ копеек.</w:t>
      </w:r>
    </w:p>
    <w:p w14:paraId="2AEE3A51" w14:textId="77777777" w:rsidR="0023758B" w:rsidRPr="006030C1" w:rsidRDefault="0023758B" w:rsidP="0023758B">
      <w:pPr>
        <w:ind w:firstLine="426"/>
        <w:jc w:val="both"/>
        <w:rPr>
          <w:sz w:val="18"/>
          <w:szCs w:val="18"/>
        </w:rPr>
      </w:pPr>
      <w:r w:rsidRPr="006030C1">
        <w:rPr>
          <w:sz w:val="18"/>
          <w:szCs w:val="18"/>
        </w:rPr>
        <w:t xml:space="preserve">3. Оплата Услуг производится в порядке раздела 4 и п. 7.1 (банковские реквизиты) Договора. Оплатой Услуг и подписью в Соглашении Потребитель подтверждает, что перечень, стоимость отдельных Услуг и план лечения в целом с ним согласованы. </w:t>
      </w:r>
    </w:p>
    <w:p w14:paraId="103FF68B" w14:textId="77777777" w:rsidR="0023758B" w:rsidRPr="006030C1" w:rsidRDefault="0023758B" w:rsidP="0023758B">
      <w:pPr>
        <w:ind w:firstLine="426"/>
        <w:jc w:val="both"/>
        <w:rPr>
          <w:sz w:val="18"/>
          <w:szCs w:val="18"/>
        </w:rPr>
      </w:pPr>
      <w:r w:rsidRPr="006030C1">
        <w:rPr>
          <w:sz w:val="18"/>
          <w:szCs w:val="18"/>
        </w:rPr>
        <w:t>4. При выборе Потребителем оплаты Услуг в виде 100 % предоплаты, подписью в настоящем Соглашении он подтверждает добровольность выбора такой оплаты.</w:t>
      </w:r>
    </w:p>
    <w:p w14:paraId="00E1E00F" w14:textId="2745B387" w:rsidR="0023758B" w:rsidRPr="006030C1" w:rsidRDefault="0023758B" w:rsidP="0023758B">
      <w:pPr>
        <w:ind w:firstLine="426"/>
        <w:jc w:val="both"/>
        <w:rPr>
          <w:sz w:val="18"/>
          <w:szCs w:val="18"/>
        </w:rPr>
      </w:pPr>
      <w:bookmarkStart w:id="20" w:name="_Hlk98857279"/>
      <w:r w:rsidRPr="006030C1">
        <w:rPr>
          <w:sz w:val="18"/>
          <w:szCs w:val="18"/>
        </w:rPr>
        <w:t>5. Потребитель имеет право часть стоимости Услуг оплатить бонусами (при их наличии) в соответствии с Бонусной программой (размещена на сайте ci.com и на стендах в помещениях ООО «</w:t>
      </w:r>
      <w:proofErr w:type="spellStart"/>
      <w:r w:rsidR="00E57FDB">
        <w:rPr>
          <w:sz w:val="18"/>
          <w:szCs w:val="18"/>
        </w:rPr>
        <w:t>ПолиКлиника</w:t>
      </w:r>
      <w:proofErr w:type="spellEnd"/>
      <w:r w:rsidRPr="006030C1">
        <w:rPr>
          <w:sz w:val="18"/>
          <w:szCs w:val="18"/>
        </w:rPr>
        <w:t>») при условии, если её действие на момент обращения Потребителя не приостановлено Исполнителем.</w:t>
      </w:r>
    </w:p>
    <w:bookmarkEnd w:id="20"/>
    <w:p w14:paraId="745D3D58" w14:textId="77777777" w:rsidR="0023758B" w:rsidRPr="006030C1" w:rsidRDefault="0023758B" w:rsidP="0023758B">
      <w:pPr>
        <w:ind w:firstLine="426"/>
        <w:jc w:val="both"/>
        <w:rPr>
          <w:sz w:val="18"/>
          <w:szCs w:val="18"/>
        </w:rPr>
      </w:pPr>
      <w:r w:rsidRPr="006030C1">
        <w:rPr>
          <w:sz w:val="18"/>
          <w:szCs w:val="18"/>
        </w:rPr>
        <w:t>6. Условия, порядок ожидания и оказания Услуг: в соответствии с условиями Договора и локальными актами Исполнителя.</w:t>
      </w:r>
    </w:p>
    <w:p w14:paraId="38074504" w14:textId="77777777" w:rsidR="0023758B" w:rsidRPr="006030C1" w:rsidRDefault="0023758B" w:rsidP="0023758B">
      <w:pPr>
        <w:ind w:firstLine="426"/>
        <w:jc w:val="both"/>
        <w:rPr>
          <w:sz w:val="18"/>
          <w:szCs w:val="18"/>
        </w:rPr>
      </w:pPr>
      <w:r w:rsidRPr="006030C1">
        <w:rPr>
          <w:sz w:val="18"/>
          <w:szCs w:val="18"/>
        </w:rPr>
        <w:t>7. Согласие и одобрение на заключение Соглашения со стороны Законного представителя получено при заключении Договора.</w:t>
      </w:r>
    </w:p>
    <w:p w14:paraId="09EF8CFD" w14:textId="4565FE96" w:rsidR="0023758B" w:rsidRPr="006030C1" w:rsidRDefault="004D68D0" w:rsidP="0023758B">
      <w:pPr>
        <w:ind w:firstLine="426"/>
        <w:jc w:val="both"/>
        <w:rPr>
          <w:sz w:val="18"/>
          <w:szCs w:val="18"/>
        </w:rPr>
      </w:pPr>
      <w:r>
        <w:rPr>
          <w:sz w:val="18"/>
          <w:szCs w:val="18"/>
        </w:rPr>
        <w:t>8</w:t>
      </w:r>
      <w:r w:rsidR="0023758B" w:rsidRPr="006030C1">
        <w:rPr>
          <w:sz w:val="18"/>
          <w:szCs w:val="18"/>
        </w:rPr>
        <w:t>. Во всём остальном, что не предусмотрено настоящим Соглашением, Стороны руководствуются Договором.</w:t>
      </w:r>
    </w:p>
    <w:p w14:paraId="460073EB" w14:textId="44DEDCC2" w:rsidR="0023758B" w:rsidRPr="006030C1" w:rsidRDefault="004D68D0" w:rsidP="0023758B">
      <w:pPr>
        <w:ind w:firstLine="426"/>
        <w:jc w:val="both"/>
        <w:rPr>
          <w:sz w:val="18"/>
          <w:szCs w:val="18"/>
        </w:rPr>
      </w:pPr>
      <w:r>
        <w:rPr>
          <w:sz w:val="18"/>
          <w:szCs w:val="18"/>
        </w:rPr>
        <w:t>9</w:t>
      </w:r>
      <w:r w:rsidR="0023758B" w:rsidRPr="006030C1">
        <w:rPr>
          <w:sz w:val="18"/>
          <w:szCs w:val="18"/>
        </w:rPr>
        <w:t>. Соглашение составлено в двух экземплярах, по одному для каждой из Сторон, является неотъемлемой частью Договора, вступает в силу с момента его подписания.</w:t>
      </w:r>
    </w:p>
    <w:p w14:paraId="1A6BC615" w14:textId="77777777" w:rsidR="0023758B" w:rsidRPr="006030C1" w:rsidRDefault="0023758B" w:rsidP="0023758B">
      <w:pPr>
        <w:rPr>
          <w:sz w:val="10"/>
          <w:szCs w:val="10"/>
        </w:rPr>
      </w:pPr>
    </w:p>
    <w:p w14:paraId="339AC096" w14:textId="72BCB75A" w:rsidR="0023758B" w:rsidRPr="006030C1" w:rsidRDefault="004D68D0" w:rsidP="0023758B">
      <w:pPr>
        <w:jc w:val="center"/>
        <w:rPr>
          <w:sz w:val="18"/>
          <w:szCs w:val="18"/>
        </w:rPr>
      </w:pPr>
      <w:r>
        <w:rPr>
          <w:sz w:val="18"/>
          <w:szCs w:val="18"/>
        </w:rPr>
        <w:t>10</w:t>
      </w:r>
      <w:r w:rsidR="0023758B" w:rsidRPr="006030C1">
        <w:rPr>
          <w:sz w:val="18"/>
          <w:szCs w:val="18"/>
        </w:rPr>
        <w:t>. Подписи Сторон</w:t>
      </w:r>
    </w:p>
    <w:p w14:paraId="52DB13BB" w14:textId="77777777" w:rsidR="0023758B" w:rsidRPr="006030C1" w:rsidRDefault="0023758B" w:rsidP="0023758B">
      <w:pPr>
        <w:jc w:val="center"/>
        <w:rPr>
          <w:b/>
          <w:bCs/>
          <w:sz w:val="18"/>
          <w:szCs w:val="18"/>
        </w:rPr>
      </w:pPr>
    </w:p>
    <w:tbl>
      <w:tblPr>
        <w:tblW w:w="10948" w:type="dxa"/>
        <w:tblInd w:w="250" w:type="dxa"/>
        <w:tblLayout w:type="fixed"/>
        <w:tblLook w:val="01E0" w:firstRow="1" w:lastRow="1" w:firstColumn="1" w:lastColumn="1" w:noHBand="0" w:noVBand="0"/>
      </w:tblPr>
      <w:tblGrid>
        <w:gridCol w:w="5415"/>
        <w:gridCol w:w="5533"/>
      </w:tblGrid>
      <w:tr w:rsidR="0023758B" w:rsidRPr="006030C1" w14:paraId="62776023" w14:textId="77777777" w:rsidTr="0054668F">
        <w:tc>
          <w:tcPr>
            <w:tcW w:w="5415" w:type="dxa"/>
          </w:tcPr>
          <w:p w14:paraId="3990D396" w14:textId="53FBC280" w:rsidR="0023758B" w:rsidRPr="006030C1" w:rsidRDefault="004D68D0" w:rsidP="0054668F">
            <w:pPr>
              <w:tabs>
                <w:tab w:val="left" w:pos="4805"/>
                <w:tab w:val="left" w:pos="7133"/>
                <w:tab w:val="left" w:pos="8602"/>
              </w:tabs>
              <w:rPr>
                <w:bCs/>
                <w:spacing w:val="-8"/>
                <w:sz w:val="18"/>
                <w:szCs w:val="18"/>
              </w:rPr>
            </w:pPr>
            <w:r>
              <w:rPr>
                <w:bCs/>
                <w:spacing w:val="-8"/>
                <w:sz w:val="18"/>
                <w:szCs w:val="18"/>
              </w:rPr>
              <w:t>10</w:t>
            </w:r>
            <w:r w:rsidR="0023758B" w:rsidRPr="006030C1">
              <w:rPr>
                <w:bCs/>
                <w:spacing w:val="-8"/>
                <w:sz w:val="18"/>
                <w:szCs w:val="18"/>
              </w:rPr>
              <w:t>.1. Исполнитель</w:t>
            </w:r>
          </w:p>
          <w:p w14:paraId="0411F57E" w14:textId="77777777" w:rsidR="0023758B" w:rsidRPr="006030C1" w:rsidRDefault="0023758B" w:rsidP="0054668F">
            <w:pPr>
              <w:tabs>
                <w:tab w:val="left" w:pos="4805"/>
                <w:tab w:val="left" w:pos="7133"/>
                <w:tab w:val="left" w:pos="8602"/>
              </w:tabs>
              <w:rPr>
                <w:bCs/>
                <w:spacing w:val="-8"/>
                <w:sz w:val="6"/>
                <w:szCs w:val="6"/>
              </w:rPr>
            </w:pPr>
          </w:p>
        </w:tc>
        <w:tc>
          <w:tcPr>
            <w:tcW w:w="5533" w:type="dxa"/>
          </w:tcPr>
          <w:p w14:paraId="400387A3" w14:textId="144B9E1B" w:rsidR="0023758B" w:rsidRPr="006030C1" w:rsidRDefault="004D68D0" w:rsidP="0054668F">
            <w:pPr>
              <w:tabs>
                <w:tab w:val="left" w:pos="4805"/>
                <w:tab w:val="left" w:pos="7133"/>
                <w:tab w:val="left" w:pos="8602"/>
              </w:tabs>
              <w:rPr>
                <w:bCs/>
                <w:spacing w:val="-8"/>
                <w:sz w:val="18"/>
                <w:szCs w:val="18"/>
              </w:rPr>
            </w:pPr>
            <w:r>
              <w:rPr>
                <w:bCs/>
                <w:spacing w:val="-8"/>
                <w:sz w:val="18"/>
                <w:szCs w:val="18"/>
              </w:rPr>
              <w:t>10</w:t>
            </w:r>
            <w:r w:rsidR="0023758B" w:rsidRPr="006030C1">
              <w:rPr>
                <w:bCs/>
                <w:spacing w:val="-8"/>
                <w:sz w:val="18"/>
                <w:szCs w:val="18"/>
              </w:rPr>
              <w:t>.2. Потребитель</w:t>
            </w:r>
          </w:p>
        </w:tc>
      </w:tr>
      <w:tr w:rsidR="0023758B" w:rsidRPr="006030C1" w14:paraId="7FA3F51F" w14:textId="77777777" w:rsidTr="0054668F">
        <w:trPr>
          <w:trHeight w:val="2191"/>
        </w:trPr>
        <w:tc>
          <w:tcPr>
            <w:tcW w:w="5415" w:type="dxa"/>
          </w:tcPr>
          <w:p w14:paraId="18B01C72" w14:textId="380500D5" w:rsidR="0023758B" w:rsidRPr="006030C1" w:rsidRDefault="0023758B" w:rsidP="0054668F">
            <w:pPr>
              <w:tabs>
                <w:tab w:val="left" w:pos="2850"/>
              </w:tabs>
              <w:rPr>
                <w:bCs/>
                <w:sz w:val="18"/>
                <w:szCs w:val="18"/>
              </w:rPr>
            </w:pPr>
            <w:r w:rsidRPr="006030C1">
              <w:rPr>
                <w:bCs/>
                <w:sz w:val="18"/>
                <w:szCs w:val="18"/>
              </w:rPr>
              <w:t>ООО «</w:t>
            </w:r>
            <w:proofErr w:type="spellStart"/>
            <w:r w:rsidR="00E57FDB">
              <w:rPr>
                <w:bCs/>
                <w:sz w:val="18"/>
                <w:szCs w:val="18"/>
              </w:rPr>
              <w:t>ПолиКлиника</w:t>
            </w:r>
            <w:proofErr w:type="spellEnd"/>
            <w:r w:rsidRPr="006030C1">
              <w:rPr>
                <w:bCs/>
                <w:sz w:val="18"/>
                <w:szCs w:val="18"/>
              </w:rPr>
              <w:t>»</w:t>
            </w:r>
          </w:p>
          <w:p w14:paraId="37401350" w14:textId="77777777" w:rsidR="0023758B" w:rsidRPr="006030C1" w:rsidRDefault="0023758B" w:rsidP="0054668F">
            <w:pPr>
              <w:rPr>
                <w:bCs/>
                <w:sz w:val="18"/>
                <w:szCs w:val="18"/>
              </w:rPr>
            </w:pPr>
          </w:p>
          <w:p w14:paraId="3031ABFF" w14:textId="77777777" w:rsidR="0023758B" w:rsidRPr="006030C1" w:rsidRDefault="0023758B" w:rsidP="0054668F">
            <w:pPr>
              <w:rPr>
                <w:bCs/>
                <w:sz w:val="18"/>
                <w:szCs w:val="18"/>
              </w:rPr>
            </w:pPr>
          </w:p>
          <w:p w14:paraId="7CA0177F" w14:textId="77777777" w:rsidR="0023758B" w:rsidRPr="006030C1" w:rsidRDefault="0023758B" w:rsidP="0054668F">
            <w:pPr>
              <w:rPr>
                <w:bCs/>
                <w:sz w:val="18"/>
                <w:szCs w:val="18"/>
              </w:rPr>
            </w:pPr>
          </w:p>
          <w:p w14:paraId="24B25661" w14:textId="77777777" w:rsidR="0023758B" w:rsidRPr="006030C1" w:rsidRDefault="0023758B" w:rsidP="0054668F">
            <w:pPr>
              <w:rPr>
                <w:bCs/>
                <w:sz w:val="18"/>
                <w:szCs w:val="18"/>
              </w:rPr>
            </w:pPr>
          </w:p>
          <w:p w14:paraId="68A888CC" w14:textId="77777777" w:rsidR="0023758B" w:rsidRPr="006030C1" w:rsidRDefault="0023758B" w:rsidP="0054668F">
            <w:pPr>
              <w:rPr>
                <w:bCs/>
                <w:sz w:val="18"/>
                <w:szCs w:val="18"/>
              </w:rPr>
            </w:pPr>
          </w:p>
          <w:p w14:paraId="2494F7D7" w14:textId="77777777" w:rsidR="0023758B" w:rsidRPr="006030C1" w:rsidRDefault="0023758B" w:rsidP="0054668F">
            <w:pPr>
              <w:rPr>
                <w:bCs/>
                <w:sz w:val="18"/>
                <w:szCs w:val="18"/>
              </w:rPr>
            </w:pPr>
            <w:r w:rsidRPr="006030C1">
              <w:rPr>
                <w:bCs/>
                <w:sz w:val="18"/>
                <w:szCs w:val="18"/>
              </w:rPr>
              <w:t>______________________________________</w:t>
            </w:r>
          </w:p>
          <w:p w14:paraId="01F4C502" w14:textId="77777777" w:rsidR="0023758B" w:rsidRPr="006030C1" w:rsidRDefault="0023758B" w:rsidP="0054668F">
            <w:pPr>
              <w:rPr>
                <w:bCs/>
                <w:sz w:val="18"/>
                <w:szCs w:val="18"/>
              </w:rPr>
            </w:pPr>
            <w:r w:rsidRPr="006030C1">
              <w:rPr>
                <w:bCs/>
                <w:i/>
                <w:sz w:val="18"/>
                <w:szCs w:val="18"/>
              </w:rPr>
              <w:t xml:space="preserve">                                (должность)</w:t>
            </w:r>
          </w:p>
          <w:p w14:paraId="26367F4C" w14:textId="77777777" w:rsidR="0023758B" w:rsidRPr="006030C1" w:rsidRDefault="0023758B" w:rsidP="0054668F">
            <w:pPr>
              <w:rPr>
                <w:bCs/>
                <w:sz w:val="18"/>
                <w:szCs w:val="18"/>
              </w:rPr>
            </w:pPr>
          </w:p>
          <w:p w14:paraId="13BE487A" w14:textId="77777777" w:rsidR="0023758B" w:rsidRPr="006030C1" w:rsidRDefault="0023758B" w:rsidP="0054668F">
            <w:pPr>
              <w:rPr>
                <w:bCs/>
                <w:sz w:val="18"/>
                <w:szCs w:val="18"/>
              </w:rPr>
            </w:pPr>
            <w:r w:rsidRPr="006030C1">
              <w:rPr>
                <w:bCs/>
                <w:sz w:val="18"/>
                <w:szCs w:val="18"/>
              </w:rPr>
              <w:t>_____________________  ________________</w:t>
            </w:r>
          </w:p>
          <w:p w14:paraId="05EF2DD7" w14:textId="77777777" w:rsidR="0023758B" w:rsidRPr="006030C1" w:rsidRDefault="0023758B" w:rsidP="0054668F">
            <w:pPr>
              <w:tabs>
                <w:tab w:val="left" w:pos="2820"/>
              </w:tabs>
              <w:rPr>
                <w:bCs/>
                <w:i/>
                <w:iCs/>
                <w:sz w:val="18"/>
                <w:szCs w:val="18"/>
              </w:rPr>
            </w:pPr>
            <w:r w:rsidRPr="006030C1">
              <w:rPr>
                <w:bCs/>
                <w:i/>
                <w:iCs/>
                <w:sz w:val="18"/>
                <w:szCs w:val="18"/>
              </w:rPr>
              <w:t>М.П.     Подпись</w:t>
            </w:r>
            <w:r w:rsidRPr="006030C1">
              <w:rPr>
                <w:bCs/>
                <w:i/>
                <w:iCs/>
                <w:sz w:val="18"/>
                <w:szCs w:val="18"/>
              </w:rPr>
              <w:tab/>
              <w:t>ФИО</w:t>
            </w:r>
          </w:p>
        </w:tc>
        <w:tc>
          <w:tcPr>
            <w:tcW w:w="5533" w:type="dxa"/>
          </w:tcPr>
          <w:p w14:paraId="43BE4974" w14:textId="77777777" w:rsidR="0023758B" w:rsidRPr="006030C1" w:rsidRDefault="0023758B" w:rsidP="0054668F">
            <w:pPr>
              <w:jc w:val="both"/>
              <w:rPr>
                <w:bCs/>
                <w:sz w:val="18"/>
                <w:szCs w:val="18"/>
              </w:rPr>
            </w:pPr>
            <w:r w:rsidRPr="006030C1">
              <w:rPr>
                <w:bCs/>
                <w:sz w:val="18"/>
                <w:szCs w:val="18"/>
              </w:rPr>
              <w:t>__________________________________________________</w:t>
            </w:r>
          </w:p>
          <w:p w14:paraId="7614B164" w14:textId="77777777" w:rsidR="0023758B" w:rsidRPr="006030C1" w:rsidRDefault="0023758B" w:rsidP="0054668F">
            <w:pPr>
              <w:rPr>
                <w:bCs/>
                <w:i/>
                <w:sz w:val="18"/>
                <w:szCs w:val="18"/>
              </w:rPr>
            </w:pPr>
            <w:r w:rsidRPr="006030C1">
              <w:rPr>
                <w:bCs/>
                <w:i/>
                <w:sz w:val="18"/>
                <w:szCs w:val="18"/>
              </w:rPr>
              <w:t xml:space="preserve">                                 ФИО полностью</w:t>
            </w:r>
          </w:p>
          <w:p w14:paraId="12E649C2" w14:textId="77777777" w:rsidR="0023758B" w:rsidRPr="006030C1" w:rsidRDefault="0023758B" w:rsidP="0054668F">
            <w:pPr>
              <w:rPr>
                <w:bCs/>
                <w:snapToGrid w:val="0"/>
                <w:sz w:val="18"/>
                <w:szCs w:val="18"/>
              </w:rPr>
            </w:pPr>
          </w:p>
          <w:p w14:paraId="27A857D7" w14:textId="77777777" w:rsidR="0023758B" w:rsidRPr="006030C1" w:rsidRDefault="0023758B" w:rsidP="0054668F">
            <w:pPr>
              <w:rPr>
                <w:bCs/>
                <w:sz w:val="18"/>
                <w:szCs w:val="18"/>
              </w:rPr>
            </w:pPr>
            <w:r w:rsidRPr="006030C1">
              <w:rPr>
                <w:bCs/>
                <w:snapToGrid w:val="0"/>
                <w:sz w:val="18"/>
                <w:szCs w:val="18"/>
              </w:rPr>
              <w:t>С условиями Соглашения согласен, оформленный экземпляр Соглашения получил,</w:t>
            </w:r>
          </w:p>
          <w:p w14:paraId="003EAE13" w14:textId="77777777" w:rsidR="0023758B" w:rsidRPr="006030C1" w:rsidRDefault="0023758B" w:rsidP="0054668F">
            <w:pPr>
              <w:rPr>
                <w:bCs/>
                <w:sz w:val="18"/>
                <w:szCs w:val="18"/>
              </w:rPr>
            </w:pPr>
          </w:p>
          <w:p w14:paraId="7FA8AFA4" w14:textId="77777777" w:rsidR="0023758B" w:rsidRPr="006030C1" w:rsidRDefault="0023758B" w:rsidP="0054668F">
            <w:pPr>
              <w:rPr>
                <w:bCs/>
                <w:sz w:val="18"/>
                <w:szCs w:val="18"/>
              </w:rPr>
            </w:pPr>
            <w:r w:rsidRPr="006030C1">
              <w:rPr>
                <w:bCs/>
                <w:sz w:val="18"/>
                <w:szCs w:val="18"/>
              </w:rPr>
              <w:t>Потребитель</w:t>
            </w:r>
          </w:p>
          <w:p w14:paraId="0567353F" w14:textId="77777777" w:rsidR="0023758B" w:rsidRPr="006030C1" w:rsidRDefault="0023758B" w:rsidP="0054668F">
            <w:pPr>
              <w:rPr>
                <w:bCs/>
                <w:sz w:val="18"/>
                <w:szCs w:val="18"/>
              </w:rPr>
            </w:pPr>
          </w:p>
          <w:p w14:paraId="63726DC1" w14:textId="77777777" w:rsidR="0023758B" w:rsidRPr="006030C1" w:rsidRDefault="0023758B" w:rsidP="0054668F">
            <w:pPr>
              <w:rPr>
                <w:bCs/>
                <w:sz w:val="18"/>
                <w:szCs w:val="18"/>
              </w:rPr>
            </w:pPr>
          </w:p>
          <w:p w14:paraId="37E963F9" w14:textId="77777777" w:rsidR="0023758B" w:rsidRPr="006030C1" w:rsidRDefault="0023758B" w:rsidP="0054668F">
            <w:pPr>
              <w:rPr>
                <w:bCs/>
                <w:i/>
                <w:iCs/>
                <w:sz w:val="18"/>
                <w:szCs w:val="18"/>
                <w:vertAlign w:val="superscript"/>
              </w:rPr>
            </w:pPr>
            <w:r w:rsidRPr="006030C1">
              <w:rPr>
                <w:bCs/>
                <w:sz w:val="18"/>
                <w:szCs w:val="18"/>
              </w:rPr>
              <w:t xml:space="preserve">________________________    _____________________________          </w:t>
            </w:r>
            <w:r w:rsidRPr="006030C1">
              <w:rPr>
                <w:bCs/>
                <w:i/>
                <w:iCs/>
                <w:sz w:val="18"/>
                <w:szCs w:val="18"/>
                <w:vertAlign w:val="superscript"/>
              </w:rPr>
              <w:t xml:space="preserve"> </w:t>
            </w:r>
          </w:p>
          <w:p w14:paraId="0FAD1FA7" w14:textId="77777777" w:rsidR="0023758B" w:rsidRPr="006030C1" w:rsidRDefault="0023758B" w:rsidP="0054668F">
            <w:pPr>
              <w:jc w:val="both"/>
              <w:rPr>
                <w:bCs/>
                <w:i/>
                <w:iCs/>
                <w:sz w:val="18"/>
                <w:szCs w:val="18"/>
              </w:rPr>
            </w:pPr>
            <w:r w:rsidRPr="006030C1">
              <w:rPr>
                <w:bCs/>
                <w:i/>
                <w:iCs/>
                <w:sz w:val="18"/>
                <w:szCs w:val="18"/>
              </w:rPr>
              <w:t xml:space="preserve">                 Подпись                                                    ФИО</w:t>
            </w:r>
          </w:p>
        </w:tc>
      </w:tr>
      <w:bookmarkEnd w:id="19"/>
    </w:tbl>
    <w:p w14:paraId="4FFFB3F3" w14:textId="77777777" w:rsidR="0023758B" w:rsidRPr="006030C1" w:rsidRDefault="0023758B" w:rsidP="0023758B">
      <w:pPr>
        <w:jc w:val="center"/>
        <w:rPr>
          <w:b/>
          <w:bCs/>
          <w:sz w:val="18"/>
          <w:szCs w:val="18"/>
        </w:rPr>
      </w:pPr>
    </w:p>
    <w:p w14:paraId="1FA75DB3" w14:textId="77777777" w:rsidR="0023758B" w:rsidRPr="006030C1" w:rsidRDefault="0023758B" w:rsidP="0023758B">
      <w:pPr>
        <w:rPr>
          <w:b/>
          <w:bCs/>
          <w:sz w:val="18"/>
          <w:szCs w:val="18"/>
        </w:rPr>
      </w:pPr>
    </w:p>
    <w:p w14:paraId="72C26F7F" w14:textId="77777777" w:rsidR="0023758B" w:rsidRPr="006030C1" w:rsidRDefault="0023758B" w:rsidP="0023758B">
      <w:pPr>
        <w:ind w:firstLine="426"/>
        <w:rPr>
          <w:b/>
          <w:bCs/>
          <w:sz w:val="18"/>
          <w:szCs w:val="18"/>
        </w:rPr>
      </w:pPr>
    </w:p>
    <w:p w14:paraId="4421C277" w14:textId="172DC79C" w:rsidR="0023758B" w:rsidRPr="006030C1" w:rsidRDefault="0023758B" w:rsidP="0023758B">
      <w:pPr>
        <w:tabs>
          <w:tab w:val="left" w:pos="2265"/>
        </w:tabs>
        <w:rPr>
          <w:b/>
          <w:bCs/>
          <w:sz w:val="18"/>
          <w:szCs w:val="18"/>
        </w:rPr>
      </w:pPr>
    </w:p>
    <w:p w14:paraId="524F6B6F" w14:textId="77777777" w:rsidR="00C93556" w:rsidRPr="006030C1" w:rsidRDefault="00C93556" w:rsidP="0023758B">
      <w:pPr>
        <w:tabs>
          <w:tab w:val="left" w:pos="2265"/>
        </w:tabs>
        <w:rPr>
          <w:b/>
          <w:i/>
          <w:sz w:val="18"/>
          <w:szCs w:val="18"/>
        </w:rPr>
      </w:pPr>
    </w:p>
    <w:p w14:paraId="5A2FC344" w14:textId="77777777" w:rsidR="0023758B" w:rsidRPr="006030C1" w:rsidRDefault="0023758B" w:rsidP="00B54A2A">
      <w:pPr>
        <w:tabs>
          <w:tab w:val="left" w:pos="2265"/>
        </w:tabs>
        <w:jc w:val="center"/>
        <w:rPr>
          <w:b/>
          <w:bCs/>
          <w:sz w:val="18"/>
          <w:szCs w:val="18"/>
        </w:rPr>
      </w:pPr>
    </w:p>
    <w:p w14:paraId="6D2E6645" w14:textId="77777777" w:rsidR="0023758B" w:rsidRPr="006030C1" w:rsidRDefault="0023758B" w:rsidP="00B54A2A">
      <w:pPr>
        <w:tabs>
          <w:tab w:val="left" w:pos="2265"/>
        </w:tabs>
        <w:jc w:val="center"/>
        <w:rPr>
          <w:b/>
          <w:bCs/>
          <w:sz w:val="18"/>
          <w:szCs w:val="18"/>
        </w:rPr>
      </w:pPr>
    </w:p>
    <w:p w14:paraId="7BBF7643" w14:textId="77777777" w:rsidR="0023758B" w:rsidRPr="006030C1" w:rsidRDefault="0023758B" w:rsidP="00B54A2A">
      <w:pPr>
        <w:tabs>
          <w:tab w:val="left" w:pos="2265"/>
        </w:tabs>
        <w:jc w:val="center"/>
        <w:rPr>
          <w:b/>
          <w:bCs/>
          <w:sz w:val="18"/>
          <w:szCs w:val="18"/>
        </w:rPr>
      </w:pPr>
    </w:p>
    <w:p w14:paraId="6A4B9B61" w14:textId="77777777" w:rsidR="0023758B" w:rsidRPr="006030C1" w:rsidRDefault="0023758B" w:rsidP="00B54A2A">
      <w:pPr>
        <w:tabs>
          <w:tab w:val="left" w:pos="2265"/>
        </w:tabs>
        <w:jc w:val="center"/>
        <w:rPr>
          <w:b/>
          <w:bCs/>
          <w:sz w:val="18"/>
          <w:szCs w:val="18"/>
        </w:rPr>
      </w:pPr>
    </w:p>
    <w:p w14:paraId="71AB6D7C" w14:textId="77777777" w:rsidR="0023758B" w:rsidRPr="006030C1" w:rsidRDefault="0023758B" w:rsidP="00B54A2A">
      <w:pPr>
        <w:tabs>
          <w:tab w:val="left" w:pos="2265"/>
        </w:tabs>
        <w:jc w:val="center"/>
        <w:rPr>
          <w:b/>
          <w:bCs/>
          <w:sz w:val="18"/>
          <w:szCs w:val="18"/>
        </w:rPr>
      </w:pPr>
    </w:p>
    <w:p w14:paraId="46B6AAE5" w14:textId="77777777" w:rsidR="0023758B" w:rsidRPr="006030C1" w:rsidRDefault="0023758B" w:rsidP="00B54A2A">
      <w:pPr>
        <w:tabs>
          <w:tab w:val="left" w:pos="2265"/>
        </w:tabs>
        <w:jc w:val="center"/>
        <w:rPr>
          <w:b/>
          <w:bCs/>
          <w:sz w:val="18"/>
          <w:szCs w:val="18"/>
        </w:rPr>
      </w:pPr>
    </w:p>
    <w:p w14:paraId="32CDBA16" w14:textId="77777777" w:rsidR="0023758B" w:rsidRPr="006030C1" w:rsidRDefault="0023758B" w:rsidP="00B54A2A">
      <w:pPr>
        <w:tabs>
          <w:tab w:val="left" w:pos="2265"/>
        </w:tabs>
        <w:jc w:val="center"/>
        <w:rPr>
          <w:b/>
          <w:bCs/>
          <w:sz w:val="18"/>
          <w:szCs w:val="18"/>
        </w:rPr>
      </w:pPr>
    </w:p>
    <w:p w14:paraId="61E2923B" w14:textId="77777777" w:rsidR="0023758B" w:rsidRPr="006030C1" w:rsidRDefault="0023758B" w:rsidP="00B54A2A">
      <w:pPr>
        <w:tabs>
          <w:tab w:val="left" w:pos="2265"/>
        </w:tabs>
        <w:jc w:val="center"/>
        <w:rPr>
          <w:b/>
          <w:bCs/>
          <w:sz w:val="18"/>
          <w:szCs w:val="18"/>
        </w:rPr>
      </w:pPr>
    </w:p>
    <w:p w14:paraId="39D053E3" w14:textId="77777777" w:rsidR="0023758B" w:rsidRPr="006030C1" w:rsidRDefault="0023758B" w:rsidP="00B54A2A">
      <w:pPr>
        <w:tabs>
          <w:tab w:val="left" w:pos="2265"/>
        </w:tabs>
        <w:jc w:val="center"/>
        <w:rPr>
          <w:b/>
          <w:bCs/>
          <w:sz w:val="18"/>
          <w:szCs w:val="18"/>
        </w:rPr>
      </w:pPr>
    </w:p>
    <w:p w14:paraId="0C0E53FD" w14:textId="77777777" w:rsidR="0023758B" w:rsidRPr="006030C1" w:rsidRDefault="0023758B" w:rsidP="00B54A2A">
      <w:pPr>
        <w:tabs>
          <w:tab w:val="left" w:pos="2265"/>
        </w:tabs>
        <w:jc w:val="center"/>
        <w:rPr>
          <w:b/>
          <w:bCs/>
          <w:sz w:val="18"/>
          <w:szCs w:val="18"/>
        </w:rPr>
      </w:pPr>
    </w:p>
    <w:p w14:paraId="7983626A" w14:textId="77777777" w:rsidR="0023758B" w:rsidRPr="006030C1" w:rsidRDefault="0023758B" w:rsidP="00B54A2A">
      <w:pPr>
        <w:tabs>
          <w:tab w:val="left" w:pos="2265"/>
        </w:tabs>
        <w:jc w:val="center"/>
        <w:rPr>
          <w:b/>
          <w:bCs/>
          <w:sz w:val="18"/>
          <w:szCs w:val="18"/>
        </w:rPr>
      </w:pPr>
    </w:p>
    <w:p w14:paraId="43F08113" w14:textId="66C6C63F" w:rsidR="0023758B" w:rsidRDefault="0023758B" w:rsidP="00B54A2A">
      <w:pPr>
        <w:tabs>
          <w:tab w:val="left" w:pos="2265"/>
        </w:tabs>
        <w:jc w:val="center"/>
        <w:rPr>
          <w:b/>
          <w:bCs/>
          <w:sz w:val="18"/>
          <w:szCs w:val="18"/>
        </w:rPr>
      </w:pPr>
    </w:p>
    <w:p w14:paraId="72B04B15" w14:textId="703D498E" w:rsidR="00795B04" w:rsidRDefault="00795B04" w:rsidP="00B54A2A">
      <w:pPr>
        <w:tabs>
          <w:tab w:val="left" w:pos="2265"/>
        </w:tabs>
        <w:jc w:val="center"/>
        <w:rPr>
          <w:b/>
          <w:bCs/>
          <w:sz w:val="18"/>
          <w:szCs w:val="18"/>
        </w:rPr>
      </w:pPr>
    </w:p>
    <w:p w14:paraId="7A3BC032" w14:textId="77777777" w:rsidR="00795B04" w:rsidRPr="006030C1" w:rsidRDefault="00795B04" w:rsidP="00B54A2A">
      <w:pPr>
        <w:tabs>
          <w:tab w:val="left" w:pos="2265"/>
        </w:tabs>
        <w:jc w:val="center"/>
        <w:rPr>
          <w:b/>
          <w:bCs/>
          <w:sz w:val="18"/>
          <w:szCs w:val="18"/>
        </w:rPr>
      </w:pPr>
    </w:p>
    <w:p w14:paraId="68D16F69" w14:textId="77777777" w:rsidR="0023758B" w:rsidRPr="006030C1" w:rsidRDefault="0023758B" w:rsidP="00B54A2A">
      <w:pPr>
        <w:tabs>
          <w:tab w:val="left" w:pos="2265"/>
        </w:tabs>
        <w:jc w:val="center"/>
        <w:rPr>
          <w:b/>
          <w:bCs/>
          <w:sz w:val="18"/>
          <w:szCs w:val="18"/>
        </w:rPr>
      </w:pPr>
    </w:p>
    <w:p w14:paraId="55A05D01" w14:textId="77777777" w:rsidR="0023758B" w:rsidRPr="006030C1" w:rsidRDefault="0023758B" w:rsidP="0023758B">
      <w:pPr>
        <w:tabs>
          <w:tab w:val="left" w:pos="2265"/>
        </w:tabs>
        <w:rPr>
          <w:b/>
          <w:bCs/>
          <w:sz w:val="18"/>
          <w:szCs w:val="18"/>
        </w:rPr>
      </w:pPr>
    </w:p>
    <w:tbl>
      <w:tblPr>
        <w:tblStyle w:val="2"/>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356"/>
      </w:tblGrid>
      <w:tr w:rsidR="0023758B" w:rsidRPr="006030C1" w14:paraId="3CEAF461" w14:textId="77777777" w:rsidTr="0054668F">
        <w:tc>
          <w:tcPr>
            <w:tcW w:w="1276" w:type="dxa"/>
          </w:tcPr>
          <w:p w14:paraId="041CCF20" w14:textId="32FDCD76" w:rsidR="0023758B" w:rsidRPr="006030C1" w:rsidRDefault="0023758B" w:rsidP="0054668F">
            <w:pPr>
              <w:rPr>
                <w:b/>
                <w:bCs/>
                <w:sz w:val="28"/>
                <w:szCs w:val="28"/>
              </w:rPr>
            </w:pPr>
          </w:p>
        </w:tc>
        <w:tc>
          <w:tcPr>
            <w:tcW w:w="9356" w:type="dxa"/>
          </w:tcPr>
          <w:p w14:paraId="325689A3" w14:textId="33FEF036" w:rsidR="0023758B" w:rsidRPr="006030C1" w:rsidRDefault="0023758B" w:rsidP="00AE0444">
            <w:pPr>
              <w:rPr>
                <w:b/>
                <w:sz w:val="16"/>
                <w:szCs w:val="16"/>
              </w:rPr>
            </w:pPr>
          </w:p>
        </w:tc>
      </w:tr>
    </w:tbl>
    <w:p w14:paraId="1CADEFA1" w14:textId="77777777" w:rsidR="0023758B" w:rsidRPr="006030C1" w:rsidRDefault="0023758B" w:rsidP="0023758B">
      <w:pPr>
        <w:rPr>
          <w:sz w:val="18"/>
          <w:szCs w:val="18"/>
        </w:rPr>
      </w:pPr>
    </w:p>
    <w:p w14:paraId="57CEA46A" w14:textId="77777777" w:rsidR="0023758B" w:rsidRPr="006030C1" w:rsidRDefault="0023758B" w:rsidP="0023758B">
      <w:pPr>
        <w:tabs>
          <w:tab w:val="left" w:pos="2265"/>
        </w:tabs>
        <w:jc w:val="right"/>
        <w:rPr>
          <w:b/>
          <w:i/>
          <w:sz w:val="18"/>
          <w:szCs w:val="18"/>
        </w:rPr>
      </w:pPr>
    </w:p>
    <w:p w14:paraId="2D8667CD" w14:textId="77777777" w:rsidR="0023758B" w:rsidRPr="006030C1" w:rsidRDefault="0023758B" w:rsidP="0023758B">
      <w:pPr>
        <w:tabs>
          <w:tab w:val="left" w:pos="2265"/>
        </w:tabs>
        <w:jc w:val="right"/>
        <w:rPr>
          <w:b/>
          <w:i/>
          <w:sz w:val="18"/>
          <w:szCs w:val="18"/>
        </w:rPr>
      </w:pPr>
    </w:p>
    <w:p w14:paraId="1848EF87" w14:textId="77777777" w:rsidR="0023758B" w:rsidRPr="006030C1" w:rsidRDefault="0023758B" w:rsidP="0023758B">
      <w:pPr>
        <w:jc w:val="center"/>
        <w:rPr>
          <w:b/>
          <w:sz w:val="20"/>
          <w:szCs w:val="20"/>
        </w:rPr>
      </w:pPr>
      <w:r w:rsidRPr="006030C1">
        <w:rPr>
          <w:b/>
          <w:sz w:val="20"/>
          <w:szCs w:val="20"/>
        </w:rPr>
        <w:t xml:space="preserve">Информированное добровольное согласие Законного представителя </w:t>
      </w:r>
    </w:p>
    <w:p w14:paraId="4119CF88" w14:textId="77777777" w:rsidR="0023758B" w:rsidRPr="006030C1" w:rsidRDefault="0023758B" w:rsidP="0023758B">
      <w:pPr>
        <w:jc w:val="center"/>
        <w:rPr>
          <w:b/>
          <w:sz w:val="20"/>
          <w:szCs w:val="20"/>
        </w:rPr>
      </w:pPr>
      <w:r w:rsidRPr="006030C1">
        <w:rPr>
          <w:b/>
          <w:sz w:val="20"/>
          <w:szCs w:val="20"/>
        </w:rPr>
        <w:t xml:space="preserve">на заключение Потребителем в возрасте от 14 до 18 лет договора на оказание платных медицинских услуг и </w:t>
      </w:r>
    </w:p>
    <w:p w14:paraId="163B64CF" w14:textId="77777777" w:rsidR="0023758B" w:rsidRPr="006030C1" w:rsidRDefault="0023758B" w:rsidP="0023758B">
      <w:pPr>
        <w:tabs>
          <w:tab w:val="left" w:pos="2265"/>
        </w:tabs>
        <w:jc w:val="center"/>
        <w:rPr>
          <w:b/>
          <w:bCs/>
          <w:sz w:val="20"/>
          <w:szCs w:val="20"/>
        </w:rPr>
      </w:pPr>
      <w:r w:rsidRPr="006030C1">
        <w:rPr>
          <w:b/>
          <w:bCs/>
          <w:sz w:val="20"/>
          <w:szCs w:val="20"/>
        </w:rPr>
        <w:t>дачу информированного добровольного согласия на обработку персональных данных</w:t>
      </w:r>
    </w:p>
    <w:p w14:paraId="7F9708DA" w14:textId="77777777" w:rsidR="0023758B" w:rsidRPr="006030C1" w:rsidRDefault="0023758B" w:rsidP="0023758B">
      <w:pPr>
        <w:jc w:val="center"/>
        <w:rPr>
          <w:b/>
          <w:sz w:val="10"/>
          <w:szCs w:val="10"/>
        </w:rPr>
      </w:pPr>
    </w:p>
    <w:p w14:paraId="603B811D" w14:textId="77777777" w:rsidR="0023758B" w:rsidRPr="006030C1" w:rsidRDefault="0023758B" w:rsidP="0023758B">
      <w:pPr>
        <w:jc w:val="center"/>
        <w:rPr>
          <w:b/>
          <w:sz w:val="20"/>
          <w:szCs w:val="20"/>
        </w:rPr>
      </w:pPr>
    </w:p>
    <w:p w14:paraId="65D5215B" w14:textId="77777777" w:rsidR="0023758B" w:rsidRPr="006030C1" w:rsidRDefault="0023758B" w:rsidP="0023758B">
      <w:pPr>
        <w:jc w:val="center"/>
        <w:rPr>
          <w:b/>
          <w:sz w:val="20"/>
          <w:szCs w:val="20"/>
        </w:rPr>
      </w:pPr>
    </w:p>
    <w:p w14:paraId="3C6D8882" w14:textId="77777777" w:rsidR="0023758B" w:rsidRPr="006030C1" w:rsidRDefault="0023758B" w:rsidP="0023758B">
      <w:pPr>
        <w:ind w:firstLine="284"/>
        <w:jc w:val="center"/>
        <w:rPr>
          <w:sz w:val="20"/>
          <w:szCs w:val="20"/>
        </w:rPr>
      </w:pPr>
      <w:r w:rsidRPr="006030C1">
        <w:rPr>
          <w:sz w:val="20"/>
          <w:szCs w:val="20"/>
        </w:rPr>
        <w:t xml:space="preserve">Я, __________________________________________________________________________________________________________, </w:t>
      </w:r>
      <w:r w:rsidRPr="006030C1">
        <w:rPr>
          <w:i/>
          <w:iCs/>
          <w:sz w:val="20"/>
          <w:szCs w:val="20"/>
        </w:rPr>
        <w:t>ФИО законного представителя полностью</w:t>
      </w:r>
    </w:p>
    <w:p w14:paraId="511AC502" w14:textId="77777777" w:rsidR="0023758B" w:rsidRPr="006030C1" w:rsidRDefault="0023758B" w:rsidP="0023758B">
      <w:pPr>
        <w:jc w:val="both"/>
        <w:rPr>
          <w:sz w:val="20"/>
          <w:szCs w:val="20"/>
        </w:rPr>
      </w:pPr>
      <w:r w:rsidRPr="006030C1">
        <w:rPr>
          <w:sz w:val="20"/>
          <w:szCs w:val="20"/>
        </w:rPr>
        <w:t xml:space="preserve">дата рождения: _____. ______. __________г., адрес регистрации: ________________________________________________________ </w:t>
      </w:r>
    </w:p>
    <w:p w14:paraId="0B04B925" w14:textId="77777777" w:rsidR="0023758B" w:rsidRPr="006030C1" w:rsidRDefault="0023758B" w:rsidP="0023758B">
      <w:pPr>
        <w:rPr>
          <w:sz w:val="20"/>
          <w:szCs w:val="20"/>
        </w:rPr>
      </w:pPr>
    </w:p>
    <w:p w14:paraId="4F3F64A2" w14:textId="77777777" w:rsidR="0023758B" w:rsidRPr="006030C1" w:rsidRDefault="0023758B" w:rsidP="0023758B">
      <w:pPr>
        <w:jc w:val="both"/>
        <w:rPr>
          <w:sz w:val="20"/>
          <w:szCs w:val="20"/>
        </w:rPr>
      </w:pPr>
      <w:r w:rsidRPr="006030C1">
        <w:rPr>
          <w:sz w:val="20"/>
          <w:szCs w:val="20"/>
        </w:rPr>
        <w:t>_______________________________________________________________________________________________________________,</w:t>
      </w:r>
    </w:p>
    <w:p w14:paraId="4E046A6D" w14:textId="77777777" w:rsidR="0023758B" w:rsidRPr="006030C1" w:rsidRDefault="0023758B" w:rsidP="0023758B">
      <w:pPr>
        <w:jc w:val="both"/>
        <w:rPr>
          <w:sz w:val="20"/>
          <w:szCs w:val="20"/>
        </w:rPr>
      </w:pPr>
    </w:p>
    <w:p w14:paraId="1A73ADB1" w14:textId="77777777" w:rsidR="0023758B" w:rsidRPr="006030C1" w:rsidRDefault="0023758B" w:rsidP="0023758B">
      <w:pPr>
        <w:jc w:val="both"/>
        <w:rPr>
          <w:sz w:val="20"/>
          <w:szCs w:val="20"/>
        </w:rPr>
      </w:pPr>
      <w:r w:rsidRPr="006030C1">
        <w:rPr>
          <w:sz w:val="20"/>
          <w:szCs w:val="20"/>
        </w:rPr>
        <w:t>адрес места жительства (при совпадении с адресом регистрации указать – совпадает): ______________________________________</w:t>
      </w:r>
    </w:p>
    <w:p w14:paraId="62DB2DD3" w14:textId="77777777" w:rsidR="0023758B" w:rsidRPr="006030C1" w:rsidRDefault="0023758B" w:rsidP="0023758B">
      <w:pPr>
        <w:jc w:val="both"/>
        <w:rPr>
          <w:sz w:val="20"/>
          <w:szCs w:val="20"/>
        </w:rPr>
      </w:pPr>
    </w:p>
    <w:p w14:paraId="0D79DF48" w14:textId="77777777" w:rsidR="0023758B" w:rsidRPr="006030C1" w:rsidRDefault="0023758B" w:rsidP="0023758B">
      <w:pPr>
        <w:jc w:val="both"/>
        <w:rPr>
          <w:sz w:val="20"/>
          <w:szCs w:val="20"/>
        </w:rPr>
      </w:pPr>
      <w:r w:rsidRPr="006030C1">
        <w:rPr>
          <w:sz w:val="20"/>
          <w:szCs w:val="20"/>
        </w:rPr>
        <w:t>_______________________________________________________________________________________________________________,</w:t>
      </w:r>
    </w:p>
    <w:p w14:paraId="177788A7" w14:textId="77777777" w:rsidR="0023758B" w:rsidRPr="006030C1" w:rsidRDefault="0023758B" w:rsidP="0023758B">
      <w:pPr>
        <w:jc w:val="both"/>
        <w:rPr>
          <w:sz w:val="20"/>
          <w:szCs w:val="20"/>
        </w:rPr>
      </w:pPr>
    </w:p>
    <w:p w14:paraId="5FC22AAF" w14:textId="77777777" w:rsidR="0023758B" w:rsidRPr="006030C1" w:rsidRDefault="0023758B" w:rsidP="0023758B">
      <w:pPr>
        <w:jc w:val="both"/>
        <w:rPr>
          <w:sz w:val="20"/>
          <w:szCs w:val="20"/>
        </w:rPr>
      </w:pPr>
      <w:r w:rsidRPr="006030C1">
        <w:rPr>
          <w:sz w:val="20"/>
          <w:szCs w:val="20"/>
        </w:rPr>
        <w:t>паспорт: _____ _______ № ______________ выдан: ___________________________________________________________________</w:t>
      </w:r>
    </w:p>
    <w:p w14:paraId="36EC685F" w14:textId="77777777" w:rsidR="0023758B" w:rsidRPr="006030C1" w:rsidRDefault="0023758B" w:rsidP="0023758B">
      <w:pPr>
        <w:jc w:val="both"/>
        <w:rPr>
          <w:sz w:val="20"/>
          <w:szCs w:val="20"/>
        </w:rPr>
      </w:pPr>
    </w:p>
    <w:p w14:paraId="266CD476" w14:textId="77777777" w:rsidR="0023758B" w:rsidRPr="006030C1" w:rsidRDefault="0023758B" w:rsidP="0023758B">
      <w:pPr>
        <w:jc w:val="both"/>
        <w:rPr>
          <w:sz w:val="20"/>
          <w:szCs w:val="20"/>
        </w:rPr>
      </w:pPr>
      <w:r w:rsidRPr="006030C1">
        <w:rPr>
          <w:sz w:val="20"/>
          <w:szCs w:val="20"/>
        </w:rPr>
        <w:t xml:space="preserve">_____________________________________________________________________________, дата выдачи: _____. _____. ________г., </w:t>
      </w:r>
    </w:p>
    <w:p w14:paraId="381F8570" w14:textId="77777777" w:rsidR="0023758B" w:rsidRPr="006030C1" w:rsidRDefault="0023758B" w:rsidP="0023758B">
      <w:pPr>
        <w:jc w:val="both"/>
        <w:rPr>
          <w:sz w:val="20"/>
          <w:szCs w:val="20"/>
        </w:rPr>
      </w:pPr>
    </w:p>
    <w:p w14:paraId="2C4EF9F9" w14:textId="77777777" w:rsidR="0023758B" w:rsidRPr="006030C1" w:rsidRDefault="0023758B" w:rsidP="0023758B">
      <w:pPr>
        <w:tabs>
          <w:tab w:val="left" w:pos="2265"/>
        </w:tabs>
        <w:jc w:val="both"/>
        <w:rPr>
          <w:sz w:val="20"/>
          <w:szCs w:val="20"/>
        </w:rPr>
      </w:pPr>
      <w:r w:rsidRPr="006030C1">
        <w:rPr>
          <w:sz w:val="20"/>
          <w:szCs w:val="20"/>
        </w:rPr>
        <w:t xml:space="preserve">контактный телефон: +7 (______) __________________, электронный адрес: ______________________@__________________ </w:t>
      </w:r>
    </w:p>
    <w:p w14:paraId="6CD88897" w14:textId="77777777" w:rsidR="0023758B" w:rsidRPr="006030C1" w:rsidRDefault="0023758B" w:rsidP="0023758B">
      <w:pPr>
        <w:tabs>
          <w:tab w:val="left" w:pos="2265"/>
        </w:tabs>
        <w:jc w:val="both"/>
        <w:rPr>
          <w:sz w:val="20"/>
          <w:szCs w:val="20"/>
        </w:rPr>
      </w:pPr>
    </w:p>
    <w:p w14:paraId="49FCFF77" w14:textId="77777777" w:rsidR="0023758B" w:rsidRPr="006030C1" w:rsidRDefault="0023758B" w:rsidP="0023758B">
      <w:pPr>
        <w:tabs>
          <w:tab w:val="left" w:pos="2265"/>
        </w:tabs>
        <w:jc w:val="both"/>
        <w:rPr>
          <w:sz w:val="20"/>
          <w:szCs w:val="20"/>
        </w:rPr>
      </w:pPr>
      <w:r w:rsidRPr="006030C1">
        <w:rPr>
          <w:sz w:val="20"/>
          <w:szCs w:val="20"/>
        </w:rPr>
        <w:t xml:space="preserve">являясь </w:t>
      </w:r>
      <w:r w:rsidRPr="006030C1">
        <w:rPr>
          <w:b/>
          <w:bCs/>
          <w:sz w:val="20"/>
          <w:szCs w:val="20"/>
        </w:rPr>
        <w:t xml:space="preserve">Законным представителем </w:t>
      </w:r>
      <w:r w:rsidRPr="006030C1">
        <w:rPr>
          <w:sz w:val="20"/>
          <w:szCs w:val="20"/>
        </w:rPr>
        <w:t>несовершеннолетнего(ей) (от 14 до 18 лет) (недееспособного(ой)) _______________________</w:t>
      </w:r>
    </w:p>
    <w:p w14:paraId="09E166C1" w14:textId="77777777" w:rsidR="0023758B" w:rsidRPr="006030C1" w:rsidRDefault="0023758B" w:rsidP="0023758B">
      <w:pPr>
        <w:tabs>
          <w:tab w:val="left" w:pos="2265"/>
        </w:tabs>
        <w:jc w:val="both"/>
        <w:rPr>
          <w:sz w:val="20"/>
          <w:szCs w:val="20"/>
        </w:rPr>
      </w:pPr>
    </w:p>
    <w:p w14:paraId="272FAA85" w14:textId="77777777" w:rsidR="0023758B" w:rsidRPr="006030C1" w:rsidRDefault="0023758B" w:rsidP="0023758B">
      <w:pPr>
        <w:tabs>
          <w:tab w:val="left" w:pos="2265"/>
        </w:tabs>
        <w:jc w:val="both"/>
        <w:rPr>
          <w:sz w:val="20"/>
          <w:szCs w:val="20"/>
        </w:rPr>
      </w:pPr>
      <w:r w:rsidRPr="006030C1">
        <w:rPr>
          <w:sz w:val="20"/>
          <w:szCs w:val="20"/>
        </w:rPr>
        <w:t xml:space="preserve">________________________________________________ </w:t>
      </w:r>
      <w:r w:rsidRPr="006030C1">
        <w:rPr>
          <w:i/>
          <w:sz w:val="20"/>
          <w:szCs w:val="20"/>
        </w:rPr>
        <w:t>(ФИО полностью),</w:t>
      </w:r>
      <w:r w:rsidRPr="006030C1">
        <w:rPr>
          <w:sz w:val="20"/>
          <w:szCs w:val="20"/>
        </w:rPr>
        <w:t xml:space="preserve"> дата рождения: _____. ______.20______г.р. (далее – </w:t>
      </w:r>
      <w:r w:rsidRPr="006030C1">
        <w:rPr>
          <w:b/>
          <w:bCs/>
          <w:sz w:val="20"/>
          <w:szCs w:val="20"/>
        </w:rPr>
        <w:t>Потребитель</w:t>
      </w:r>
      <w:r w:rsidRPr="006030C1">
        <w:rPr>
          <w:sz w:val="20"/>
          <w:szCs w:val="20"/>
        </w:rPr>
        <w:t xml:space="preserve">), </w:t>
      </w:r>
    </w:p>
    <w:p w14:paraId="6AAD70D4" w14:textId="77777777" w:rsidR="0023758B" w:rsidRPr="006030C1" w:rsidRDefault="0023758B" w:rsidP="0023758B">
      <w:pPr>
        <w:tabs>
          <w:tab w:val="left" w:pos="2265"/>
        </w:tabs>
        <w:jc w:val="both"/>
        <w:rPr>
          <w:i/>
          <w:sz w:val="10"/>
          <w:szCs w:val="10"/>
        </w:rPr>
      </w:pPr>
    </w:p>
    <w:p w14:paraId="1ACE5DEB" w14:textId="11110783" w:rsidR="0023758B" w:rsidRPr="006030C1" w:rsidRDefault="0023758B" w:rsidP="0023758B">
      <w:pPr>
        <w:tabs>
          <w:tab w:val="left" w:pos="2265"/>
        </w:tabs>
        <w:ind w:firstLine="366"/>
        <w:jc w:val="both"/>
        <w:rPr>
          <w:sz w:val="20"/>
          <w:szCs w:val="20"/>
        </w:rPr>
      </w:pPr>
      <w:r w:rsidRPr="006030C1">
        <w:rPr>
          <w:sz w:val="20"/>
          <w:szCs w:val="20"/>
        </w:rPr>
        <w:t xml:space="preserve">на основании п. 1 ст. 64 СК РФ / п. 2. ст. 15 ФЗ от 24.04.2008 № 48-ФЗ «Об опеке и попечительстве», ст. 9 ФЗ от 27.07.2006 № 152-ФЗ «О персональных данных», иных нормативных актов РФ, </w:t>
      </w:r>
      <w:r w:rsidRPr="006030C1">
        <w:rPr>
          <w:b/>
          <w:bCs/>
          <w:sz w:val="20"/>
          <w:szCs w:val="20"/>
        </w:rPr>
        <w:t xml:space="preserve">даю информированное добровольное согласие </w:t>
      </w:r>
      <w:r w:rsidRPr="006030C1">
        <w:rPr>
          <w:b/>
          <w:sz w:val="20"/>
          <w:szCs w:val="20"/>
        </w:rPr>
        <w:t>на следующие действия</w:t>
      </w:r>
      <w:r w:rsidRPr="006030C1">
        <w:rPr>
          <w:b/>
          <w:bCs/>
          <w:sz w:val="20"/>
          <w:szCs w:val="20"/>
        </w:rPr>
        <w:t xml:space="preserve"> Потребителя при взаимоотношениях с ООО </w:t>
      </w:r>
      <w:proofErr w:type="spellStart"/>
      <w:r w:rsidR="00E57FDB">
        <w:rPr>
          <w:b/>
          <w:bCs/>
          <w:sz w:val="20"/>
          <w:szCs w:val="20"/>
        </w:rPr>
        <w:t>ПолиКлиника</w:t>
      </w:r>
      <w:proofErr w:type="spellEnd"/>
      <w:r w:rsidRPr="006030C1">
        <w:rPr>
          <w:b/>
          <w:bCs/>
          <w:sz w:val="20"/>
          <w:szCs w:val="20"/>
        </w:rPr>
        <w:t xml:space="preserve">» </w:t>
      </w:r>
      <w:r w:rsidRPr="006030C1">
        <w:rPr>
          <w:sz w:val="20"/>
          <w:szCs w:val="20"/>
        </w:rPr>
        <w:t>(</w:t>
      </w:r>
      <w:r w:rsidR="00B25589" w:rsidRPr="00D14C5E">
        <w:rPr>
          <w:sz w:val="18"/>
          <w:szCs w:val="18"/>
        </w:rPr>
        <w:t xml:space="preserve">юридический адрес: 454100, Челябинская обл., г. Челябинск, ул. 40-летия Победы, дом № 11, н/п 1, ИНН 7448179152 КПП 744801001 ОГРН 1157448005065, далее - </w:t>
      </w:r>
      <w:r w:rsidR="00B25589" w:rsidRPr="00D14C5E">
        <w:rPr>
          <w:b/>
          <w:bCs/>
          <w:sz w:val="18"/>
          <w:szCs w:val="18"/>
        </w:rPr>
        <w:t>Оператор</w:t>
      </w:r>
      <w:r w:rsidR="00B25589" w:rsidRPr="00B25589" w:rsidDel="008B7A13">
        <w:rPr>
          <w:sz w:val="18"/>
          <w:szCs w:val="18"/>
        </w:rPr>
        <w:t xml:space="preserve"> </w:t>
      </w:r>
      <w:r w:rsidRPr="00D14C5E">
        <w:rPr>
          <w:sz w:val="18"/>
          <w:szCs w:val="18"/>
        </w:rPr>
        <w:t>)</w:t>
      </w:r>
      <w:r w:rsidRPr="00D14C5E">
        <w:rPr>
          <w:b/>
          <w:sz w:val="18"/>
          <w:szCs w:val="18"/>
        </w:rPr>
        <w:t>:</w:t>
      </w:r>
    </w:p>
    <w:p w14:paraId="79F5BF3C" w14:textId="77777777" w:rsidR="0023758B" w:rsidRPr="006030C1" w:rsidRDefault="0023758B" w:rsidP="0023758B">
      <w:pPr>
        <w:tabs>
          <w:tab w:val="left" w:pos="2265"/>
        </w:tabs>
        <w:ind w:firstLine="366"/>
        <w:jc w:val="both"/>
        <w:rPr>
          <w:sz w:val="20"/>
          <w:szCs w:val="20"/>
        </w:rPr>
      </w:pPr>
      <w:r w:rsidRPr="006030C1">
        <w:rPr>
          <w:sz w:val="20"/>
          <w:szCs w:val="20"/>
        </w:rPr>
        <w:t xml:space="preserve">- на заключение Потребителем договора на оказание платных медицинских услуг и дополнительных соглашений к нему (далее – Договор и Соглашение); </w:t>
      </w:r>
    </w:p>
    <w:p w14:paraId="63B649D8" w14:textId="77777777" w:rsidR="0023758B" w:rsidRPr="006030C1" w:rsidRDefault="0023758B" w:rsidP="0023758B">
      <w:pPr>
        <w:tabs>
          <w:tab w:val="left" w:pos="2265"/>
        </w:tabs>
        <w:ind w:firstLine="366"/>
        <w:jc w:val="both"/>
        <w:rPr>
          <w:sz w:val="20"/>
          <w:szCs w:val="20"/>
        </w:rPr>
      </w:pPr>
      <w:r w:rsidRPr="006030C1">
        <w:rPr>
          <w:sz w:val="20"/>
          <w:szCs w:val="20"/>
        </w:rPr>
        <w:t>- на дачу Потребителем Оператору информированного добровольного согласия на обработку персональных данных;</w:t>
      </w:r>
    </w:p>
    <w:p w14:paraId="633BD6C8" w14:textId="77777777" w:rsidR="0023758B" w:rsidRPr="006030C1" w:rsidRDefault="0023758B" w:rsidP="0023758B">
      <w:pPr>
        <w:tabs>
          <w:tab w:val="left" w:pos="2265"/>
        </w:tabs>
        <w:ind w:firstLine="366"/>
        <w:jc w:val="both"/>
        <w:rPr>
          <w:sz w:val="20"/>
          <w:szCs w:val="20"/>
        </w:rPr>
      </w:pPr>
      <w:r w:rsidRPr="006030C1">
        <w:rPr>
          <w:sz w:val="20"/>
          <w:szCs w:val="20"/>
        </w:rPr>
        <w:t>-  на самостоятельный выбор Потребителем необходимых ему медицинских услуг;</w:t>
      </w:r>
    </w:p>
    <w:p w14:paraId="09ABA567" w14:textId="77777777" w:rsidR="0023758B" w:rsidRPr="006030C1" w:rsidRDefault="0023758B" w:rsidP="0023758B">
      <w:pPr>
        <w:tabs>
          <w:tab w:val="left" w:pos="2265"/>
        </w:tabs>
        <w:ind w:firstLine="366"/>
        <w:jc w:val="both"/>
        <w:rPr>
          <w:sz w:val="20"/>
          <w:szCs w:val="20"/>
        </w:rPr>
      </w:pPr>
      <w:r w:rsidRPr="006030C1">
        <w:rPr>
          <w:sz w:val="20"/>
          <w:szCs w:val="20"/>
        </w:rPr>
        <w:t>- самостоятельную оплату Потребителем оказанных ему медицинских услуг.</w:t>
      </w:r>
    </w:p>
    <w:p w14:paraId="18F525BB" w14:textId="77777777" w:rsidR="0023758B" w:rsidRPr="006030C1" w:rsidRDefault="0023758B" w:rsidP="0023758B">
      <w:pPr>
        <w:tabs>
          <w:tab w:val="left" w:pos="2265"/>
        </w:tabs>
        <w:ind w:firstLine="366"/>
        <w:jc w:val="both"/>
        <w:rPr>
          <w:sz w:val="10"/>
          <w:szCs w:val="10"/>
        </w:rPr>
      </w:pPr>
    </w:p>
    <w:p w14:paraId="0FB52B16" w14:textId="77777777" w:rsidR="0023758B" w:rsidRPr="006030C1" w:rsidRDefault="0023758B" w:rsidP="0023758B">
      <w:pPr>
        <w:tabs>
          <w:tab w:val="left" w:pos="2265"/>
        </w:tabs>
        <w:ind w:firstLine="366"/>
        <w:jc w:val="both"/>
        <w:rPr>
          <w:sz w:val="20"/>
          <w:szCs w:val="20"/>
        </w:rPr>
      </w:pPr>
      <w:r w:rsidRPr="006030C1">
        <w:rPr>
          <w:sz w:val="20"/>
          <w:szCs w:val="20"/>
        </w:rPr>
        <w:t>Претензий в связи с фактом оказания Потребителю медицинских услуг, самостоятельным выбором Потребителем медицинских услуг, подлежащих оплате, а также с их оплатой со стороны Потребителя, не имею и иметь не буду.</w:t>
      </w:r>
    </w:p>
    <w:p w14:paraId="3442AEA7" w14:textId="77777777" w:rsidR="0023758B" w:rsidRPr="006030C1" w:rsidRDefault="0023758B" w:rsidP="0023758B">
      <w:pPr>
        <w:tabs>
          <w:tab w:val="left" w:pos="2265"/>
        </w:tabs>
        <w:ind w:firstLine="366"/>
        <w:jc w:val="both"/>
        <w:rPr>
          <w:sz w:val="10"/>
          <w:szCs w:val="10"/>
        </w:rPr>
      </w:pPr>
    </w:p>
    <w:p w14:paraId="7D331754" w14:textId="77777777" w:rsidR="0023758B" w:rsidRPr="006030C1" w:rsidRDefault="0023758B" w:rsidP="0023758B">
      <w:pPr>
        <w:ind w:firstLine="426"/>
        <w:jc w:val="both"/>
        <w:rPr>
          <w:sz w:val="20"/>
          <w:szCs w:val="20"/>
        </w:rPr>
      </w:pPr>
      <w:r w:rsidRPr="006030C1">
        <w:rPr>
          <w:b/>
          <w:sz w:val="20"/>
          <w:szCs w:val="20"/>
        </w:rPr>
        <w:t>Беру на себя солидарную ответственность по обязательствам Потребителя в рамках Договора и дополнительных Соглашений</w:t>
      </w:r>
      <w:r w:rsidRPr="006030C1">
        <w:rPr>
          <w:sz w:val="20"/>
          <w:szCs w:val="20"/>
        </w:rPr>
        <w:t>, как до приобретения Потребителем гражданской дееспособности (совершеннолетие, вступление в брак до 18 лет, эмансипация), так и после её приобретения, вплоть до исполнения обязательств Потребителя по Договору, в том числе, но не ограничиваясь, в части оплаты оказанных Потребителю медицинских услуг.</w:t>
      </w:r>
    </w:p>
    <w:p w14:paraId="2C12E97A" w14:textId="77777777" w:rsidR="0023758B" w:rsidRPr="006030C1" w:rsidRDefault="0023758B" w:rsidP="0023758B">
      <w:pPr>
        <w:ind w:firstLine="426"/>
        <w:jc w:val="both"/>
        <w:rPr>
          <w:sz w:val="10"/>
          <w:szCs w:val="10"/>
        </w:rPr>
      </w:pPr>
    </w:p>
    <w:p w14:paraId="6C93BFD0" w14:textId="77777777" w:rsidR="0023758B" w:rsidRPr="006030C1" w:rsidRDefault="0023758B" w:rsidP="0023758B">
      <w:pPr>
        <w:ind w:firstLine="426"/>
        <w:jc w:val="both"/>
        <w:rPr>
          <w:sz w:val="20"/>
          <w:szCs w:val="20"/>
        </w:rPr>
      </w:pPr>
      <w:r w:rsidRPr="006030C1">
        <w:rPr>
          <w:b/>
          <w:sz w:val="20"/>
          <w:szCs w:val="20"/>
        </w:rPr>
        <w:t>Статус Законного представителя по отношению к Потребителю</w:t>
      </w:r>
      <w:r w:rsidRPr="006030C1">
        <w:rPr>
          <w:sz w:val="20"/>
          <w:szCs w:val="20"/>
        </w:rPr>
        <w:t xml:space="preserve"> - ________________________________________________</w:t>
      </w:r>
    </w:p>
    <w:p w14:paraId="7B328E3D" w14:textId="77777777" w:rsidR="0023758B" w:rsidRPr="006030C1" w:rsidRDefault="0023758B" w:rsidP="0023758B">
      <w:pPr>
        <w:pStyle w:val="a3"/>
        <w:ind w:left="426"/>
        <w:jc w:val="both"/>
        <w:rPr>
          <w:i/>
          <w:iCs/>
          <w:sz w:val="20"/>
          <w:szCs w:val="20"/>
        </w:rPr>
      </w:pPr>
      <w:r w:rsidRPr="006030C1">
        <w:rPr>
          <w:sz w:val="20"/>
          <w:szCs w:val="20"/>
        </w:rPr>
        <w:t xml:space="preserve">                                                                                                                                     </w:t>
      </w:r>
      <w:r w:rsidRPr="006030C1">
        <w:rPr>
          <w:i/>
          <w:iCs/>
          <w:sz w:val="20"/>
          <w:szCs w:val="20"/>
        </w:rPr>
        <w:t>мать/отец/усыновитель/опекун/попечитель</w:t>
      </w:r>
    </w:p>
    <w:p w14:paraId="5D87A7C7" w14:textId="77777777" w:rsidR="0023758B" w:rsidRPr="006030C1" w:rsidRDefault="0023758B" w:rsidP="0023758B">
      <w:pPr>
        <w:jc w:val="both"/>
        <w:rPr>
          <w:sz w:val="10"/>
          <w:szCs w:val="10"/>
        </w:rPr>
      </w:pPr>
    </w:p>
    <w:p w14:paraId="383C739B" w14:textId="77777777" w:rsidR="0023758B" w:rsidRPr="006030C1" w:rsidRDefault="0023758B" w:rsidP="0023758B">
      <w:pPr>
        <w:jc w:val="both"/>
        <w:rPr>
          <w:sz w:val="20"/>
          <w:szCs w:val="20"/>
        </w:rPr>
      </w:pPr>
      <w:r w:rsidRPr="006030C1">
        <w:rPr>
          <w:b/>
          <w:sz w:val="20"/>
          <w:szCs w:val="20"/>
        </w:rPr>
        <w:t>подтверждаю</w:t>
      </w:r>
      <w:r w:rsidRPr="006030C1">
        <w:rPr>
          <w:sz w:val="20"/>
          <w:szCs w:val="20"/>
        </w:rPr>
        <w:t xml:space="preserve"> ___________________________________________________________________________________________________</w:t>
      </w:r>
    </w:p>
    <w:p w14:paraId="022BD3E2" w14:textId="77777777" w:rsidR="0023758B" w:rsidRPr="006030C1" w:rsidRDefault="0023758B" w:rsidP="0023758B">
      <w:pPr>
        <w:jc w:val="center"/>
        <w:rPr>
          <w:sz w:val="20"/>
          <w:szCs w:val="20"/>
        </w:rPr>
      </w:pPr>
    </w:p>
    <w:p w14:paraId="666C3F05" w14:textId="77777777" w:rsidR="0023758B" w:rsidRPr="006030C1" w:rsidRDefault="0023758B" w:rsidP="0023758B">
      <w:pPr>
        <w:jc w:val="center"/>
        <w:rPr>
          <w:sz w:val="20"/>
          <w:szCs w:val="20"/>
        </w:rPr>
      </w:pPr>
      <w:r w:rsidRPr="006030C1">
        <w:rPr>
          <w:sz w:val="20"/>
          <w:szCs w:val="20"/>
        </w:rPr>
        <w:t>_______________________________________________________________________________________________________________</w:t>
      </w:r>
    </w:p>
    <w:p w14:paraId="61BA8C51" w14:textId="77777777" w:rsidR="0023758B" w:rsidRPr="006030C1" w:rsidRDefault="0023758B" w:rsidP="0023758B">
      <w:pPr>
        <w:jc w:val="center"/>
        <w:rPr>
          <w:i/>
          <w:iCs/>
          <w:sz w:val="18"/>
          <w:szCs w:val="18"/>
        </w:rPr>
      </w:pPr>
      <w:r w:rsidRPr="006030C1">
        <w:rPr>
          <w:i/>
          <w:iCs/>
          <w:sz w:val="18"/>
          <w:szCs w:val="18"/>
        </w:rPr>
        <w:t>указать наименование и реквизиты документа (паспорт (реквизиты указаны в п.1 настоящего согласия) / свидетельство о рождении / документ, выданный органами записи актов гражданского состояния / решение органов опеки и попечительства /</w:t>
      </w:r>
    </w:p>
    <w:p w14:paraId="4CA5E6AD" w14:textId="77777777" w:rsidR="0023758B" w:rsidRPr="006030C1" w:rsidRDefault="0023758B" w:rsidP="0023758B">
      <w:pPr>
        <w:jc w:val="center"/>
        <w:rPr>
          <w:i/>
          <w:iCs/>
          <w:sz w:val="18"/>
          <w:szCs w:val="18"/>
        </w:rPr>
      </w:pPr>
      <w:r w:rsidRPr="006030C1">
        <w:rPr>
          <w:i/>
          <w:iCs/>
          <w:sz w:val="18"/>
          <w:szCs w:val="18"/>
        </w:rPr>
        <w:t>вступившее в законную силу решения суда об усыновлении (удочерении) ребенка</w:t>
      </w:r>
    </w:p>
    <w:p w14:paraId="138F603B" w14:textId="77777777" w:rsidR="0023758B" w:rsidRPr="006030C1" w:rsidRDefault="0023758B" w:rsidP="0023758B">
      <w:pPr>
        <w:jc w:val="center"/>
        <w:rPr>
          <w:i/>
          <w:iCs/>
          <w:sz w:val="18"/>
          <w:szCs w:val="18"/>
        </w:rPr>
      </w:pPr>
    </w:p>
    <w:p w14:paraId="7E6B61B1" w14:textId="77777777" w:rsidR="0023758B" w:rsidRPr="006030C1" w:rsidRDefault="0023758B" w:rsidP="0023758B">
      <w:pPr>
        <w:jc w:val="both"/>
        <w:rPr>
          <w:b/>
          <w:snapToGrid w:val="0"/>
          <w:sz w:val="20"/>
          <w:szCs w:val="20"/>
        </w:rPr>
      </w:pPr>
    </w:p>
    <w:p w14:paraId="788FAE38" w14:textId="77777777" w:rsidR="0023758B" w:rsidRPr="006030C1" w:rsidRDefault="0023758B" w:rsidP="0023758B">
      <w:pPr>
        <w:jc w:val="both"/>
        <w:rPr>
          <w:b/>
          <w:snapToGrid w:val="0"/>
          <w:sz w:val="20"/>
          <w:szCs w:val="20"/>
        </w:rPr>
      </w:pPr>
    </w:p>
    <w:p w14:paraId="3B1BA257" w14:textId="063EC36E" w:rsidR="0023758B" w:rsidRPr="006030C1" w:rsidRDefault="0023758B" w:rsidP="0023758B">
      <w:pPr>
        <w:ind w:firstLine="426"/>
        <w:jc w:val="both"/>
        <w:rPr>
          <w:iCs/>
          <w:snapToGrid w:val="0"/>
          <w:sz w:val="20"/>
          <w:szCs w:val="20"/>
        </w:rPr>
      </w:pPr>
      <w:r w:rsidRPr="006030C1">
        <w:rPr>
          <w:iCs/>
          <w:snapToGrid w:val="0"/>
          <w:sz w:val="20"/>
          <w:szCs w:val="20"/>
        </w:rPr>
        <w:t>Дата подписания: _____</w:t>
      </w:r>
      <w:r w:rsidR="00D03351" w:rsidRPr="006030C1">
        <w:rPr>
          <w:iCs/>
          <w:snapToGrid w:val="0"/>
          <w:sz w:val="20"/>
          <w:szCs w:val="20"/>
        </w:rPr>
        <w:t>_. _</w:t>
      </w:r>
      <w:r w:rsidRPr="006030C1">
        <w:rPr>
          <w:iCs/>
          <w:snapToGrid w:val="0"/>
          <w:sz w:val="20"/>
          <w:szCs w:val="20"/>
        </w:rPr>
        <w:t>______.202______г.</w:t>
      </w:r>
    </w:p>
    <w:p w14:paraId="2E2FB128" w14:textId="77777777" w:rsidR="0023758B" w:rsidRPr="006030C1" w:rsidRDefault="0023758B" w:rsidP="0023758B">
      <w:pPr>
        <w:ind w:firstLine="426"/>
        <w:jc w:val="both"/>
        <w:rPr>
          <w:iCs/>
          <w:snapToGrid w:val="0"/>
          <w:sz w:val="20"/>
          <w:szCs w:val="20"/>
        </w:rPr>
      </w:pPr>
    </w:p>
    <w:p w14:paraId="76AC254B" w14:textId="77777777" w:rsidR="0023758B" w:rsidRPr="006030C1" w:rsidRDefault="0023758B" w:rsidP="0023758B">
      <w:pPr>
        <w:ind w:firstLine="426"/>
        <w:jc w:val="both"/>
        <w:rPr>
          <w:b/>
          <w:iCs/>
          <w:snapToGrid w:val="0"/>
          <w:sz w:val="18"/>
          <w:szCs w:val="18"/>
        </w:rPr>
      </w:pPr>
    </w:p>
    <w:p w14:paraId="451F9F50" w14:textId="77777777" w:rsidR="0023758B" w:rsidRPr="006030C1" w:rsidRDefault="0023758B" w:rsidP="0023758B">
      <w:pPr>
        <w:jc w:val="both"/>
        <w:rPr>
          <w:b/>
          <w:snapToGrid w:val="0"/>
          <w:sz w:val="18"/>
          <w:szCs w:val="18"/>
        </w:rPr>
      </w:pPr>
      <w:r w:rsidRPr="006030C1">
        <w:rPr>
          <w:b/>
          <w:snapToGrid w:val="0"/>
          <w:sz w:val="18"/>
          <w:szCs w:val="18"/>
        </w:rPr>
        <w:t xml:space="preserve">______________________________________ ____________________________________________________________________________________            </w:t>
      </w:r>
    </w:p>
    <w:p w14:paraId="692F9DA5" w14:textId="77777777" w:rsidR="0023758B" w:rsidRPr="006030C1" w:rsidRDefault="0023758B" w:rsidP="0023758B">
      <w:pPr>
        <w:ind w:firstLine="426"/>
        <w:jc w:val="center"/>
        <w:rPr>
          <w:i/>
          <w:snapToGrid w:val="0"/>
          <w:sz w:val="18"/>
          <w:szCs w:val="18"/>
        </w:rPr>
      </w:pPr>
      <w:r w:rsidRPr="006030C1">
        <w:rPr>
          <w:i/>
          <w:snapToGrid w:val="0"/>
          <w:sz w:val="18"/>
          <w:szCs w:val="18"/>
        </w:rPr>
        <w:t>Подпись, фамилия, имя, отчество законного представителя полностью</w:t>
      </w:r>
    </w:p>
    <w:p w14:paraId="62BFBE1F" w14:textId="77777777" w:rsidR="0023758B" w:rsidRPr="006030C1" w:rsidRDefault="0023758B" w:rsidP="0023758B">
      <w:pPr>
        <w:ind w:firstLine="426"/>
        <w:jc w:val="both"/>
        <w:rPr>
          <w:i/>
          <w:snapToGrid w:val="0"/>
          <w:sz w:val="18"/>
          <w:szCs w:val="18"/>
        </w:rPr>
      </w:pPr>
    </w:p>
    <w:p w14:paraId="70ED9CC7" w14:textId="30DC12BA" w:rsidR="0023758B" w:rsidRPr="006030C1" w:rsidRDefault="0023758B" w:rsidP="0023758B">
      <w:pPr>
        <w:rPr>
          <w:rFonts w:ascii="Arial" w:hAnsi="Arial" w:cs="Arial"/>
          <w:sz w:val="23"/>
          <w:szCs w:val="23"/>
        </w:rPr>
      </w:pPr>
    </w:p>
    <w:p w14:paraId="05C73327" w14:textId="77777777" w:rsidR="00D03351" w:rsidRPr="006030C1" w:rsidRDefault="00D03351" w:rsidP="0023758B">
      <w:pPr>
        <w:rPr>
          <w:rFonts w:ascii="Arial" w:hAnsi="Arial" w:cs="Arial"/>
          <w:sz w:val="23"/>
          <w:szCs w:val="23"/>
        </w:rPr>
      </w:pPr>
    </w:p>
    <w:p w14:paraId="66A45F40" w14:textId="4BD97144" w:rsidR="0023758B" w:rsidRPr="006030C1" w:rsidRDefault="0023758B" w:rsidP="0023758B">
      <w:pPr>
        <w:rPr>
          <w:rFonts w:ascii="Arial" w:hAnsi="Arial" w:cs="Arial"/>
          <w:sz w:val="23"/>
          <w:szCs w:val="23"/>
        </w:rPr>
      </w:pPr>
    </w:p>
    <w:p w14:paraId="6FDB25C7" w14:textId="77777777" w:rsidR="00C93556" w:rsidRPr="006030C1" w:rsidRDefault="00C93556" w:rsidP="0023758B">
      <w:pPr>
        <w:rPr>
          <w:rFonts w:ascii="Arial" w:hAnsi="Arial" w:cs="Arial"/>
          <w:sz w:val="23"/>
          <w:szCs w:val="23"/>
        </w:rPr>
      </w:pPr>
    </w:p>
    <w:p w14:paraId="4AE6F5E3" w14:textId="77777777" w:rsidR="0023758B" w:rsidRPr="006030C1" w:rsidRDefault="0023758B" w:rsidP="0023758B">
      <w:pPr>
        <w:rPr>
          <w:rFonts w:ascii="Arial" w:hAnsi="Arial" w:cs="Arial"/>
          <w:sz w:val="23"/>
          <w:szCs w:val="23"/>
        </w:rPr>
      </w:pPr>
    </w:p>
    <w:tbl>
      <w:tblPr>
        <w:tblStyle w:val="2"/>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9356"/>
      </w:tblGrid>
      <w:tr w:rsidR="0023758B" w:rsidRPr="006030C1" w14:paraId="58A5180D" w14:textId="77777777" w:rsidTr="0054668F">
        <w:tc>
          <w:tcPr>
            <w:tcW w:w="1276" w:type="dxa"/>
          </w:tcPr>
          <w:p w14:paraId="1973E4ED" w14:textId="5559D7AC" w:rsidR="0023758B" w:rsidRPr="006030C1" w:rsidRDefault="0023758B" w:rsidP="0054668F">
            <w:pPr>
              <w:rPr>
                <w:b/>
                <w:bCs/>
                <w:sz w:val="28"/>
                <w:szCs w:val="28"/>
              </w:rPr>
            </w:pPr>
          </w:p>
        </w:tc>
        <w:tc>
          <w:tcPr>
            <w:tcW w:w="9356" w:type="dxa"/>
          </w:tcPr>
          <w:p w14:paraId="088B0756" w14:textId="56522128" w:rsidR="0023758B" w:rsidRPr="00D14C5E" w:rsidRDefault="0023758B" w:rsidP="0054668F">
            <w:pPr>
              <w:jc w:val="center"/>
              <w:rPr>
                <w:b/>
                <w:sz w:val="16"/>
                <w:szCs w:val="16"/>
                <w:lang w:val="en-US"/>
              </w:rPr>
            </w:pPr>
          </w:p>
        </w:tc>
      </w:tr>
    </w:tbl>
    <w:p w14:paraId="082D8273" w14:textId="77777777" w:rsidR="0023758B" w:rsidRPr="006030C1" w:rsidRDefault="0023758B" w:rsidP="0023758B">
      <w:pPr>
        <w:tabs>
          <w:tab w:val="left" w:pos="2265"/>
        </w:tabs>
        <w:jc w:val="center"/>
        <w:rPr>
          <w:b/>
          <w:bCs/>
          <w:sz w:val="18"/>
          <w:szCs w:val="18"/>
        </w:rPr>
      </w:pPr>
    </w:p>
    <w:p w14:paraId="54F23A09" w14:textId="77777777" w:rsidR="0023758B" w:rsidRPr="006030C1" w:rsidRDefault="0023758B" w:rsidP="0023758B">
      <w:pPr>
        <w:tabs>
          <w:tab w:val="left" w:pos="2265"/>
        </w:tabs>
        <w:jc w:val="center"/>
        <w:rPr>
          <w:b/>
          <w:bCs/>
          <w:sz w:val="18"/>
          <w:szCs w:val="18"/>
        </w:rPr>
      </w:pPr>
      <w:r w:rsidRPr="006030C1">
        <w:rPr>
          <w:b/>
          <w:bCs/>
          <w:sz w:val="18"/>
          <w:szCs w:val="18"/>
        </w:rPr>
        <w:t>Информированное добровольное согласие на обработку персональных данных</w:t>
      </w:r>
    </w:p>
    <w:p w14:paraId="6BA95750" w14:textId="77777777" w:rsidR="0023758B" w:rsidRPr="006030C1" w:rsidRDefault="0023758B" w:rsidP="0023758B">
      <w:pPr>
        <w:tabs>
          <w:tab w:val="left" w:pos="2265"/>
        </w:tabs>
        <w:jc w:val="center"/>
        <w:rPr>
          <w:b/>
          <w:bCs/>
          <w:sz w:val="18"/>
          <w:szCs w:val="18"/>
        </w:rPr>
      </w:pPr>
    </w:p>
    <w:p w14:paraId="5A87956B" w14:textId="77777777" w:rsidR="0023758B" w:rsidRPr="006030C1" w:rsidRDefault="0023758B" w:rsidP="0023758B">
      <w:pPr>
        <w:tabs>
          <w:tab w:val="left" w:pos="2265"/>
        </w:tabs>
        <w:jc w:val="both"/>
        <w:rPr>
          <w:sz w:val="10"/>
          <w:szCs w:val="10"/>
        </w:rPr>
      </w:pPr>
    </w:p>
    <w:p w14:paraId="1E7BFF5E" w14:textId="77777777" w:rsidR="0023758B" w:rsidRPr="006030C1" w:rsidRDefault="0023758B" w:rsidP="0023758B">
      <w:pPr>
        <w:tabs>
          <w:tab w:val="left" w:pos="2265"/>
        </w:tabs>
        <w:ind w:firstLine="284"/>
        <w:jc w:val="both"/>
        <w:rPr>
          <w:sz w:val="10"/>
          <w:szCs w:val="10"/>
        </w:rPr>
      </w:pPr>
    </w:p>
    <w:p w14:paraId="1600764B" w14:textId="3A25A34A" w:rsidR="0023758B" w:rsidRPr="006030C1" w:rsidRDefault="0023758B" w:rsidP="0023758B">
      <w:pPr>
        <w:tabs>
          <w:tab w:val="left" w:pos="2265"/>
        </w:tabs>
        <w:ind w:firstLine="284"/>
        <w:jc w:val="both"/>
        <w:rPr>
          <w:sz w:val="18"/>
          <w:szCs w:val="18"/>
        </w:rPr>
      </w:pPr>
      <w:r w:rsidRPr="006030C1">
        <w:rPr>
          <w:sz w:val="18"/>
          <w:szCs w:val="18"/>
        </w:rPr>
        <w:t xml:space="preserve">Я, _______________________________(ФИО полностью), (паспорт серии: __ __  № _____ , выдан: _________________ _____________________________________________________ , дата выдачи: __.__.____г., номер телефона: ______________, адрес электронной почты: ____________@___________, адрес регистрации:_________________________________________________________ (далее – </w:t>
      </w:r>
      <w:r w:rsidRPr="006030C1">
        <w:rPr>
          <w:b/>
          <w:bCs/>
          <w:sz w:val="18"/>
          <w:szCs w:val="18"/>
        </w:rPr>
        <w:t>Потребитель</w:t>
      </w:r>
      <w:r w:rsidRPr="006030C1">
        <w:rPr>
          <w:sz w:val="18"/>
          <w:szCs w:val="18"/>
        </w:rPr>
        <w:t xml:space="preserve">), с одобрения и согласия законного представителя ______________________________________(ФИО),  в соответствии со ст. 9 ФЗ от 27.07.2006 № 152-ФЗ «О персональных данных» </w:t>
      </w:r>
      <w:r w:rsidRPr="006030C1">
        <w:rPr>
          <w:b/>
          <w:bCs/>
          <w:sz w:val="18"/>
          <w:szCs w:val="18"/>
        </w:rPr>
        <w:t xml:space="preserve">даю информированное добровольное согласие на обработку моих персональных данных </w:t>
      </w:r>
      <w:r w:rsidRPr="006030C1">
        <w:rPr>
          <w:i/>
          <w:iCs/>
          <w:sz w:val="18"/>
          <w:szCs w:val="18"/>
        </w:rPr>
        <w:t>(далее - ИДС)</w:t>
      </w:r>
      <w:r w:rsidRPr="006030C1">
        <w:rPr>
          <w:b/>
          <w:bCs/>
          <w:sz w:val="18"/>
          <w:szCs w:val="18"/>
        </w:rPr>
        <w:t xml:space="preserve"> ООО </w:t>
      </w:r>
      <w:proofErr w:type="spellStart"/>
      <w:r w:rsidR="00E57FDB">
        <w:rPr>
          <w:b/>
          <w:bCs/>
          <w:sz w:val="18"/>
          <w:szCs w:val="18"/>
        </w:rPr>
        <w:t>ПолиКлиника</w:t>
      </w:r>
      <w:proofErr w:type="spellEnd"/>
      <w:r w:rsidRPr="006030C1">
        <w:rPr>
          <w:b/>
          <w:bCs/>
          <w:sz w:val="18"/>
          <w:szCs w:val="18"/>
        </w:rPr>
        <w:t xml:space="preserve">» </w:t>
      </w:r>
      <w:r w:rsidRPr="006030C1">
        <w:rPr>
          <w:sz w:val="18"/>
          <w:szCs w:val="18"/>
        </w:rPr>
        <w:t xml:space="preserve">(юридический </w:t>
      </w:r>
      <w:r w:rsidRPr="00395D14">
        <w:rPr>
          <w:sz w:val="18"/>
          <w:szCs w:val="18"/>
        </w:rPr>
        <w:t>адрес</w:t>
      </w:r>
      <w:r w:rsidR="00395D14" w:rsidRPr="00D14C5E">
        <w:rPr>
          <w:sz w:val="18"/>
          <w:szCs w:val="18"/>
        </w:rPr>
        <w:t xml:space="preserve"> 454100, Челябинская обл., г. Челябинск, ул. 40-летия Победы, дом № 11, н/п 1, ИНН 7448179152 КПП 744801001 ОГРН 1157448005065, далее - </w:t>
      </w:r>
      <w:r w:rsidR="00395D14" w:rsidRPr="00D14C5E">
        <w:rPr>
          <w:b/>
          <w:bCs/>
          <w:sz w:val="18"/>
          <w:szCs w:val="18"/>
        </w:rPr>
        <w:t>Оператор</w:t>
      </w:r>
      <w:r w:rsidRPr="00395D14">
        <w:rPr>
          <w:sz w:val="18"/>
          <w:szCs w:val="18"/>
        </w:rPr>
        <w:t xml:space="preserve">) </w:t>
      </w:r>
      <w:r w:rsidRPr="00395D14">
        <w:rPr>
          <w:b/>
          <w:sz w:val="18"/>
          <w:szCs w:val="18"/>
        </w:rPr>
        <w:t>н</w:t>
      </w:r>
      <w:r w:rsidRPr="006030C1">
        <w:rPr>
          <w:b/>
          <w:sz w:val="18"/>
          <w:szCs w:val="18"/>
        </w:rPr>
        <w:t>а следующих условиях:</w:t>
      </w:r>
    </w:p>
    <w:p w14:paraId="2AC6D71E" w14:textId="77777777" w:rsidR="0023758B" w:rsidRPr="006030C1" w:rsidRDefault="0023758B" w:rsidP="0023758B">
      <w:pPr>
        <w:tabs>
          <w:tab w:val="left" w:pos="2265"/>
        </w:tabs>
        <w:ind w:firstLine="284"/>
        <w:jc w:val="both"/>
        <w:rPr>
          <w:sz w:val="10"/>
          <w:szCs w:val="10"/>
        </w:rPr>
      </w:pPr>
    </w:p>
    <w:p w14:paraId="29375265" w14:textId="77777777" w:rsidR="0023758B" w:rsidRPr="006030C1" w:rsidRDefault="0023758B" w:rsidP="0023758B">
      <w:pPr>
        <w:tabs>
          <w:tab w:val="left" w:pos="2265"/>
        </w:tabs>
        <w:ind w:firstLine="284"/>
        <w:jc w:val="both"/>
        <w:rPr>
          <w:sz w:val="10"/>
          <w:szCs w:val="10"/>
        </w:rPr>
      </w:pPr>
    </w:p>
    <w:p w14:paraId="4A60C4E2" w14:textId="77777777" w:rsidR="0023758B" w:rsidRPr="006030C1" w:rsidRDefault="0023758B" w:rsidP="0023758B">
      <w:pPr>
        <w:tabs>
          <w:tab w:val="left" w:pos="2265"/>
        </w:tabs>
        <w:ind w:firstLine="284"/>
        <w:jc w:val="both"/>
        <w:rPr>
          <w:i/>
          <w:iCs/>
          <w:sz w:val="18"/>
          <w:szCs w:val="18"/>
        </w:rPr>
      </w:pPr>
      <w:r w:rsidRPr="006030C1">
        <w:rPr>
          <w:sz w:val="18"/>
          <w:szCs w:val="18"/>
        </w:rPr>
        <w:t>1.</w:t>
      </w:r>
      <w:r w:rsidRPr="006030C1">
        <w:rPr>
          <w:b/>
          <w:bCs/>
          <w:sz w:val="18"/>
          <w:szCs w:val="18"/>
        </w:rPr>
        <w:t xml:space="preserve"> К обработке персональных данных </w:t>
      </w:r>
      <w:r w:rsidRPr="006030C1">
        <w:rPr>
          <w:sz w:val="18"/>
          <w:szCs w:val="18"/>
        </w:rPr>
        <w:t xml:space="preserve">(далее – ПД) </w:t>
      </w:r>
      <w:r w:rsidRPr="006030C1">
        <w:rPr>
          <w:b/>
          <w:sz w:val="18"/>
          <w:szCs w:val="18"/>
        </w:rPr>
        <w:t>относятся</w:t>
      </w:r>
      <w:r w:rsidRPr="006030C1">
        <w:rPr>
          <w:sz w:val="18"/>
          <w:szCs w:val="18"/>
        </w:rPr>
        <w:t xml:space="preserve"> </w:t>
      </w:r>
      <w:r w:rsidRPr="006030C1">
        <w:rPr>
          <w:i/>
          <w:iCs/>
          <w:sz w:val="18"/>
          <w:szCs w:val="18"/>
        </w:rPr>
        <w:t xml:space="preserve">действия </w:t>
      </w:r>
      <w:r w:rsidRPr="006030C1">
        <w:rPr>
          <w:i/>
          <w:sz w:val="18"/>
          <w:szCs w:val="18"/>
        </w:rPr>
        <w:t>Оператора</w:t>
      </w:r>
      <w:r w:rsidRPr="006030C1">
        <w:rPr>
          <w:i/>
          <w:iCs/>
          <w:sz w:val="18"/>
          <w:szCs w:val="18"/>
        </w:rPr>
        <w:t xml:space="preserve"> с ПД, совершаемые с использованием/без использования средств автоматизации: сбор, запись, систематизация, накопление, хранение, уточнение/изменение, извлечение, использование, передача, обезличивание, блокирование, удаление, уничтожение (ч. 3 ст. 3 ФЗ № 152-ФЗ))</w:t>
      </w:r>
      <w:r w:rsidRPr="006030C1">
        <w:rPr>
          <w:sz w:val="18"/>
          <w:szCs w:val="18"/>
        </w:rPr>
        <w:t>, иные действия в рамках законов РФ.</w:t>
      </w:r>
    </w:p>
    <w:p w14:paraId="7D6DE3EB" w14:textId="77777777" w:rsidR="0023758B" w:rsidRPr="006030C1" w:rsidRDefault="0023758B" w:rsidP="0023758B">
      <w:pPr>
        <w:tabs>
          <w:tab w:val="left" w:pos="2265"/>
        </w:tabs>
        <w:ind w:firstLine="284"/>
        <w:jc w:val="both"/>
        <w:rPr>
          <w:sz w:val="18"/>
          <w:szCs w:val="18"/>
        </w:rPr>
      </w:pPr>
      <w:r w:rsidRPr="006030C1">
        <w:rPr>
          <w:sz w:val="18"/>
          <w:szCs w:val="18"/>
        </w:rPr>
        <w:t>2.</w:t>
      </w:r>
      <w:r w:rsidRPr="006030C1">
        <w:rPr>
          <w:b/>
          <w:bCs/>
          <w:sz w:val="18"/>
          <w:szCs w:val="18"/>
        </w:rPr>
        <w:t xml:space="preserve"> Цели обработки ПД</w:t>
      </w:r>
      <w:r w:rsidRPr="006030C1">
        <w:rPr>
          <w:sz w:val="18"/>
          <w:szCs w:val="18"/>
        </w:rPr>
        <w:t xml:space="preserve">: </w:t>
      </w:r>
      <w:r w:rsidRPr="006030C1">
        <w:rPr>
          <w:rFonts w:eastAsiaTheme="minorHAnsi"/>
          <w:sz w:val="18"/>
          <w:szCs w:val="18"/>
          <w:lang w:eastAsia="en-US"/>
        </w:rPr>
        <w:t>медико-профилактические, лечебно-диагностические, реабилитационные; установление диагноза, оказание медицинских услуг</w:t>
      </w:r>
      <w:r w:rsidRPr="006030C1">
        <w:rPr>
          <w:b/>
          <w:bCs/>
          <w:sz w:val="18"/>
          <w:szCs w:val="18"/>
        </w:rPr>
        <w:t xml:space="preserve">; </w:t>
      </w:r>
      <w:r w:rsidRPr="006030C1">
        <w:rPr>
          <w:color w:val="222222"/>
          <w:sz w:val="18"/>
          <w:szCs w:val="18"/>
        </w:rPr>
        <w:t xml:space="preserve">исполнение условий договора на оказание платных медицинских услуг (далее – Договор); </w:t>
      </w:r>
      <w:r w:rsidRPr="006030C1">
        <w:rPr>
          <w:bCs/>
          <w:sz w:val="18"/>
          <w:szCs w:val="18"/>
        </w:rPr>
        <w:t xml:space="preserve">обработка ПД Оператором в процессе оказания медицинских услуг Потребителю, </w:t>
      </w:r>
      <w:r w:rsidRPr="006030C1">
        <w:rPr>
          <w:sz w:val="18"/>
          <w:szCs w:val="18"/>
        </w:rPr>
        <w:t xml:space="preserve">в том числе силами третьих лиц в рамках договорных отношений с Оператором </w:t>
      </w:r>
      <w:r w:rsidRPr="006030C1">
        <w:rPr>
          <w:bCs/>
          <w:sz w:val="18"/>
          <w:szCs w:val="18"/>
        </w:rPr>
        <w:t xml:space="preserve">(сторонние лаборатории, медицинские учреждения, страховые медицинские компании, ТФОМС, ФСС, др.); проведение консилиумов/консультаций; </w:t>
      </w:r>
      <w:r w:rsidRPr="006030C1">
        <w:rPr>
          <w:sz w:val="18"/>
          <w:szCs w:val="18"/>
        </w:rPr>
        <w:t>оформление электронных рецептов на лекарственные препараты</w:t>
      </w:r>
      <w:r w:rsidRPr="006030C1">
        <w:rPr>
          <w:color w:val="222222"/>
          <w:sz w:val="18"/>
          <w:szCs w:val="18"/>
        </w:rPr>
        <w:t xml:space="preserve"> и листов нетрудоспособности</w:t>
      </w:r>
      <w:r w:rsidRPr="006030C1">
        <w:rPr>
          <w:sz w:val="18"/>
          <w:szCs w:val="18"/>
        </w:rPr>
        <w:t>, ведение медицинской документации; осуществление учета и контроля в системе ОМС и ДМС; контроль качества и безопасности медицинской деятельности; выполнение требований законодательства РФ, в том числе по передаче сведений в Единую государственную информационную систему в сфере здравоохранения (ЕГИСЗ); обеспечение внутриобъектового режима и безопасности на территории Оператора; продвижение услуг Оператора, изучение конъюнктуры рынка и статистических данных об оказанных услугах, аналитика эффективности рекламных каналов​​​​​​​, повышение уровня услуг; др.</w:t>
      </w:r>
    </w:p>
    <w:p w14:paraId="7BCDBC0F" w14:textId="77777777" w:rsidR="0023758B" w:rsidRPr="006030C1" w:rsidRDefault="0023758B" w:rsidP="0023758B">
      <w:pPr>
        <w:tabs>
          <w:tab w:val="left" w:pos="2265"/>
        </w:tabs>
        <w:ind w:firstLine="284"/>
        <w:jc w:val="both"/>
        <w:rPr>
          <w:bCs/>
          <w:sz w:val="18"/>
          <w:szCs w:val="18"/>
        </w:rPr>
      </w:pPr>
      <w:r w:rsidRPr="006030C1">
        <w:rPr>
          <w:sz w:val="18"/>
          <w:szCs w:val="18"/>
        </w:rPr>
        <w:t>3.</w:t>
      </w:r>
      <w:r w:rsidRPr="006030C1">
        <w:rPr>
          <w:b/>
          <w:bCs/>
          <w:sz w:val="18"/>
          <w:szCs w:val="18"/>
        </w:rPr>
        <w:t xml:space="preserve"> Предоставляю Оператору согласие на обработку следующих ПД</w:t>
      </w:r>
      <w:r w:rsidRPr="006030C1">
        <w:rPr>
          <w:sz w:val="18"/>
          <w:szCs w:val="18"/>
        </w:rPr>
        <w:t xml:space="preserve">: фамилия, имя, отчество, пол, дата и место рождения, гражданство, реквизиты документа, удостоверяющего личность, СНИЛС, полисов ОМС/ДМС (при наличии), адрес и дата регистрации по месту жительства, адрес фактического проживания, адрес электронной почты, место работы/учёбы, должность, семейное положение, наличие детей, номера телефонов, медицинские данные (анамнез, диагноз, результаты исследований, иные сведения о состоянии здоровья, сведения об оказанных услугах, реквизиты листка нетрудоспособности, др.), </w:t>
      </w:r>
      <w:r w:rsidRPr="006030C1">
        <w:rPr>
          <w:bCs/>
          <w:sz w:val="18"/>
          <w:szCs w:val="18"/>
        </w:rPr>
        <w:t>другие общие, специальные и биометрические ПД, обработка которых необходима в рамках оказания медицинских услуг (медицинской помощи), фото- и видеоизображения Потребителя, полученные на территории Оператора, данные моих законных представителей и/или представителей по доверенности, предоставленные мной для целей взаимодействия с Оператором</w:t>
      </w:r>
    </w:p>
    <w:p w14:paraId="1EB477DF" w14:textId="77777777" w:rsidR="0023758B" w:rsidRPr="006030C1" w:rsidRDefault="0023758B" w:rsidP="0023758B">
      <w:pPr>
        <w:tabs>
          <w:tab w:val="left" w:pos="2265"/>
        </w:tabs>
        <w:ind w:firstLine="284"/>
        <w:jc w:val="both"/>
        <w:rPr>
          <w:b/>
          <w:sz w:val="18"/>
          <w:szCs w:val="18"/>
        </w:rPr>
      </w:pPr>
      <w:r w:rsidRPr="006030C1">
        <w:rPr>
          <w:bCs/>
          <w:sz w:val="18"/>
          <w:szCs w:val="18"/>
        </w:rPr>
        <w:t>4.</w:t>
      </w:r>
      <w:r w:rsidRPr="006030C1">
        <w:rPr>
          <w:b/>
          <w:sz w:val="18"/>
          <w:szCs w:val="18"/>
        </w:rPr>
        <w:t xml:space="preserve"> Прошу Оператора предоставлять мне медицинские и иные документы, содержащие мои ПД и информацию, составляющую врачебную тайну в отношении меня </w:t>
      </w:r>
      <w:r w:rsidRPr="006030C1">
        <w:rPr>
          <w:bCs/>
          <w:sz w:val="18"/>
          <w:szCs w:val="18"/>
        </w:rPr>
        <w:t>(далее – Документы),</w:t>
      </w:r>
      <w:r w:rsidRPr="006030C1">
        <w:rPr>
          <w:b/>
          <w:sz w:val="18"/>
          <w:szCs w:val="18"/>
        </w:rPr>
        <w:t xml:space="preserve"> в электронном виде дистанционным способом путём:</w:t>
      </w:r>
    </w:p>
    <w:p w14:paraId="0C67798F" w14:textId="50F618E3" w:rsidR="0023758B" w:rsidRPr="006030C1" w:rsidRDefault="0023758B" w:rsidP="0023758B">
      <w:pPr>
        <w:tabs>
          <w:tab w:val="left" w:pos="2265"/>
        </w:tabs>
        <w:ind w:firstLine="284"/>
        <w:jc w:val="both"/>
        <w:rPr>
          <w:sz w:val="18"/>
          <w:szCs w:val="18"/>
        </w:rPr>
      </w:pPr>
      <w:r w:rsidRPr="006030C1">
        <w:rPr>
          <w:sz w:val="18"/>
          <w:szCs w:val="18"/>
        </w:rPr>
        <w:t xml:space="preserve">4.1. размещения Документов в моём «Личном кабинете», расположенном на сайте: </w:t>
      </w:r>
      <w:hyperlink r:id="rId9" w:history="1">
        <w:r w:rsidR="00E57FDB">
          <w:rPr>
            <w:color w:val="0563C1" w:themeColor="hyperlink"/>
            <w:sz w:val="18"/>
            <w:szCs w:val="18"/>
            <w:u w:val="single"/>
          </w:rPr>
          <w:t>ci74.ru</w:t>
        </w:r>
      </w:hyperlink>
      <w:r w:rsidRPr="006030C1">
        <w:rPr>
          <w:sz w:val="18"/>
          <w:szCs w:val="18"/>
        </w:rPr>
        <w:t xml:space="preserve">  или</w:t>
      </w:r>
    </w:p>
    <w:p w14:paraId="78AF2ABA" w14:textId="77777777" w:rsidR="0023758B" w:rsidRPr="006030C1" w:rsidRDefault="0023758B" w:rsidP="0023758B">
      <w:pPr>
        <w:tabs>
          <w:tab w:val="left" w:pos="2265"/>
        </w:tabs>
        <w:ind w:firstLine="284"/>
        <w:jc w:val="both"/>
        <w:rPr>
          <w:bCs/>
          <w:kern w:val="2"/>
          <w:sz w:val="18"/>
          <w:szCs w:val="18"/>
          <w14:ligatures w14:val="standardContextual"/>
        </w:rPr>
      </w:pPr>
      <w:r w:rsidRPr="006030C1">
        <w:rPr>
          <w:sz w:val="18"/>
          <w:szCs w:val="18"/>
        </w:rPr>
        <w:t xml:space="preserve">4.2. направления </w:t>
      </w:r>
      <w:r w:rsidRPr="006030C1">
        <w:rPr>
          <w:bCs/>
          <w:kern w:val="2"/>
          <w:sz w:val="18"/>
          <w:szCs w:val="18"/>
          <w14:ligatures w14:val="standardContextual"/>
        </w:rPr>
        <w:t>Документов на адрес электронной почты, указанный мной при заключении Договора.</w:t>
      </w:r>
    </w:p>
    <w:p w14:paraId="73072238" w14:textId="77777777" w:rsidR="0023758B" w:rsidRPr="006030C1" w:rsidRDefault="0023758B" w:rsidP="0023758B">
      <w:pPr>
        <w:tabs>
          <w:tab w:val="left" w:pos="2265"/>
        </w:tabs>
        <w:ind w:firstLine="284"/>
        <w:jc w:val="both"/>
        <w:rPr>
          <w:kern w:val="2"/>
          <w:sz w:val="18"/>
          <w:szCs w:val="18"/>
          <w14:ligatures w14:val="standardContextual"/>
        </w:rPr>
      </w:pPr>
      <w:r w:rsidRPr="006030C1">
        <w:rPr>
          <w:bCs/>
          <w:kern w:val="2"/>
          <w:sz w:val="18"/>
          <w:szCs w:val="18"/>
          <w14:ligatures w14:val="standardContextual"/>
        </w:rPr>
        <w:t>Д</w:t>
      </w:r>
      <w:r w:rsidRPr="006030C1">
        <w:rPr>
          <w:kern w:val="2"/>
          <w:sz w:val="18"/>
          <w:szCs w:val="18"/>
          <w14:ligatures w14:val="standardContextual"/>
        </w:rPr>
        <w:t>ополнительное уведомление меня и моё согласие при направлении Документов указанными способами не требуется. В случае моего решения отказаться от предоставления мне Документов дистанционным способом, я заранее подам Оператору соответствующее заявление об этом.</w:t>
      </w:r>
    </w:p>
    <w:p w14:paraId="73B8B9E6" w14:textId="77777777" w:rsidR="0023758B" w:rsidRPr="006030C1" w:rsidRDefault="0023758B" w:rsidP="0023758B">
      <w:pPr>
        <w:tabs>
          <w:tab w:val="left" w:pos="2265"/>
        </w:tabs>
        <w:ind w:firstLine="284"/>
        <w:jc w:val="both"/>
        <w:rPr>
          <w:bCs/>
          <w:kern w:val="2"/>
          <w:sz w:val="18"/>
          <w:szCs w:val="18"/>
          <w14:ligatures w14:val="standardContextual"/>
        </w:rPr>
      </w:pPr>
      <w:r w:rsidRPr="006030C1">
        <w:rPr>
          <w:b/>
          <w:kern w:val="2"/>
          <w:sz w:val="18"/>
          <w:szCs w:val="18"/>
          <w14:ligatures w14:val="standardContextual"/>
        </w:rPr>
        <w:t xml:space="preserve">Беру на себя ответственность </w:t>
      </w:r>
      <w:r w:rsidRPr="006030C1">
        <w:rPr>
          <w:kern w:val="2"/>
          <w:sz w:val="18"/>
          <w:szCs w:val="18"/>
          <w14:ligatures w14:val="standardContextual"/>
        </w:rPr>
        <w:t>за возможные негативные последствия</w:t>
      </w:r>
      <w:r w:rsidRPr="006030C1">
        <w:rPr>
          <w:b/>
          <w:kern w:val="2"/>
          <w:sz w:val="18"/>
          <w:szCs w:val="18"/>
          <w14:ligatures w14:val="standardContextual"/>
        </w:rPr>
        <w:t xml:space="preserve"> </w:t>
      </w:r>
      <w:r w:rsidRPr="006030C1">
        <w:rPr>
          <w:kern w:val="2"/>
          <w:sz w:val="18"/>
          <w:szCs w:val="18"/>
          <w14:ligatures w14:val="standardContextual"/>
        </w:rPr>
        <w:t xml:space="preserve">в случае неверно указанного мной адреса электронной почты. </w:t>
      </w:r>
    </w:p>
    <w:p w14:paraId="10C09AA1" w14:textId="77777777" w:rsidR="0023758B" w:rsidRPr="006030C1" w:rsidRDefault="0023758B" w:rsidP="0023758B">
      <w:pPr>
        <w:tabs>
          <w:tab w:val="left" w:pos="2265"/>
        </w:tabs>
        <w:ind w:firstLine="284"/>
        <w:jc w:val="both"/>
        <w:rPr>
          <w:b/>
          <w:bCs/>
          <w:kern w:val="2"/>
          <w:sz w:val="18"/>
          <w:szCs w:val="18"/>
          <w14:ligatures w14:val="standardContextual"/>
        </w:rPr>
      </w:pPr>
      <w:r w:rsidRPr="006030C1">
        <w:rPr>
          <w:b/>
          <w:bCs/>
          <w:kern w:val="2"/>
          <w:sz w:val="18"/>
          <w:szCs w:val="18"/>
          <w14:ligatures w14:val="standardContextual"/>
        </w:rPr>
        <w:t xml:space="preserve">Я предупрежден и понимаю, </w:t>
      </w:r>
      <w:r w:rsidRPr="006030C1">
        <w:rPr>
          <w:kern w:val="2"/>
          <w:sz w:val="18"/>
          <w:szCs w:val="18"/>
          <w14:ligatures w14:val="standardContextual"/>
        </w:rPr>
        <w:t>что Документы, при их направлении на адрес электронной почты, будут поступать на незащищенный канал связи, что несёт риск несанкционированного доступа третьих лиц к ПД и их разглашению. В этом случае всю ответственность возлагаю на себя и г</w:t>
      </w:r>
      <w:r w:rsidRPr="006030C1">
        <w:rPr>
          <w:b/>
          <w:bCs/>
          <w:kern w:val="2"/>
          <w:sz w:val="18"/>
          <w:szCs w:val="18"/>
          <w14:ligatures w14:val="standardContextual"/>
        </w:rPr>
        <w:t xml:space="preserve">арантирую </w:t>
      </w:r>
      <w:r w:rsidRPr="006030C1">
        <w:rPr>
          <w:kern w:val="2"/>
          <w:sz w:val="18"/>
          <w:szCs w:val="18"/>
          <w14:ligatures w14:val="standardContextual"/>
        </w:rPr>
        <w:t>Оператору не предъявлять ему претензии/иски.</w:t>
      </w:r>
    </w:p>
    <w:p w14:paraId="47F8BF85" w14:textId="77777777" w:rsidR="0023758B" w:rsidRPr="006030C1" w:rsidRDefault="0023758B" w:rsidP="0023758B">
      <w:pPr>
        <w:tabs>
          <w:tab w:val="left" w:pos="2265"/>
        </w:tabs>
        <w:spacing w:line="259" w:lineRule="auto"/>
        <w:ind w:firstLine="284"/>
        <w:jc w:val="both"/>
        <w:rPr>
          <w:kern w:val="2"/>
          <w:sz w:val="18"/>
          <w:szCs w:val="18"/>
          <w14:ligatures w14:val="standardContextual"/>
        </w:rPr>
      </w:pPr>
      <w:r w:rsidRPr="006030C1">
        <w:rPr>
          <w:b/>
          <w:bCs/>
          <w:kern w:val="2"/>
          <w:sz w:val="18"/>
          <w:szCs w:val="18"/>
          <w14:ligatures w14:val="standardContextual"/>
        </w:rPr>
        <w:t>До меня доведена информация,</w:t>
      </w:r>
      <w:r w:rsidRPr="006030C1">
        <w:rPr>
          <w:kern w:val="2"/>
          <w:sz w:val="18"/>
          <w:szCs w:val="18"/>
          <w14:ligatures w14:val="standardContextual"/>
        </w:rPr>
        <w:t xml:space="preserve"> что результаты исследований на ВИЧ, сифилис, вирусные гепатиты B и C, ДНК-тесты выдаются только при личном обращении и предъявлении паспорта.</w:t>
      </w:r>
    </w:p>
    <w:p w14:paraId="2CD83187" w14:textId="77777777" w:rsidR="0023758B" w:rsidRPr="006030C1" w:rsidRDefault="0023758B" w:rsidP="0023758B">
      <w:pPr>
        <w:tabs>
          <w:tab w:val="left" w:pos="2265"/>
        </w:tabs>
        <w:spacing w:line="259" w:lineRule="auto"/>
        <w:ind w:firstLine="284"/>
        <w:jc w:val="both"/>
        <w:rPr>
          <w:kern w:val="2"/>
          <w:sz w:val="18"/>
          <w:szCs w:val="18"/>
          <w14:ligatures w14:val="standardContextual"/>
        </w:rPr>
      </w:pPr>
      <w:r w:rsidRPr="006030C1">
        <w:rPr>
          <w:bCs/>
          <w:sz w:val="18"/>
          <w:szCs w:val="18"/>
        </w:rPr>
        <w:t>Дистанционное предоставление Документов является правом, а не обязанностью Оператора, и он вправе приостановить или прекратить дистанционное предоставление Документов в любое время.</w:t>
      </w:r>
    </w:p>
    <w:p w14:paraId="7CF0C435" w14:textId="77777777" w:rsidR="0023758B" w:rsidRPr="006030C1" w:rsidRDefault="0023758B" w:rsidP="0023758B">
      <w:pPr>
        <w:ind w:firstLine="284"/>
        <w:jc w:val="both"/>
        <w:rPr>
          <w:sz w:val="18"/>
          <w:szCs w:val="18"/>
        </w:rPr>
      </w:pPr>
      <w:r w:rsidRPr="006030C1">
        <w:rPr>
          <w:bCs/>
          <w:sz w:val="18"/>
          <w:szCs w:val="18"/>
        </w:rPr>
        <w:t>5.</w:t>
      </w:r>
      <w:r w:rsidRPr="006030C1">
        <w:rPr>
          <w:b/>
          <w:sz w:val="18"/>
          <w:szCs w:val="18"/>
        </w:rPr>
        <w:t xml:space="preserve"> Я понимаю, </w:t>
      </w:r>
      <w:r w:rsidRPr="006030C1">
        <w:rPr>
          <w:sz w:val="18"/>
          <w:szCs w:val="18"/>
        </w:rPr>
        <w:t>что сведения, составляющие врачебную тайну (специальная категория ПД), не передаются третьим лицам без моего согласия, за исключением случаев, определённых законом, договором и настоящим ИДС, и не предоставляются по телефону.</w:t>
      </w:r>
    </w:p>
    <w:p w14:paraId="3BA41FFD" w14:textId="77777777" w:rsidR="0023758B" w:rsidRPr="006030C1" w:rsidRDefault="0023758B" w:rsidP="0023758B">
      <w:pPr>
        <w:ind w:firstLine="284"/>
        <w:jc w:val="both"/>
        <w:rPr>
          <w:sz w:val="18"/>
          <w:szCs w:val="18"/>
        </w:rPr>
      </w:pPr>
      <w:r w:rsidRPr="006030C1">
        <w:rPr>
          <w:sz w:val="18"/>
          <w:szCs w:val="18"/>
        </w:rPr>
        <w:t xml:space="preserve">В случае моего решения передать мои сведения, составляющие врачебную тайну, третьему лицу, я предварительно предоставлю Оператору соответствующее ИДС способом, которым был заключен Договор (в личном порядке / дистанционно). </w:t>
      </w:r>
    </w:p>
    <w:p w14:paraId="226BF4C5" w14:textId="17FE6BC7" w:rsidR="0023758B" w:rsidRPr="006030C1" w:rsidRDefault="0023758B" w:rsidP="0023758B">
      <w:pPr>
        <w:tabs>
          <w:tab w:val="left" w:pos="2265"/>
        </w:tabs>
        <w:ind w:firstLine="284"/>
        <w:jc w:val="both"/>
        <w:rPr>
          <w:b/>
          <w:bCs/>
          <w:sz w:val="18"/>
          <w:szCs w:val="18"/>
        </w:rPr>
      </w:pPr>
      <w:r w:rsidRPr="006030C1">
        <w:rPr>
          <w:bCs/>
          <w:sz w:val="18"/>
          <w:szCs w:val="18"/>
        </w:rPr>
        <w:t xml:space="preserve">6. </w:t>
      </w:r>
      <w:r w:rsidRPr="006030C1">
        <w:rPr>
          <w:b/>
          <w:bCs/>
          <w:sz w:val="18"/>
          <w:szCs w:val="18"/>
        </w:rPr>
        <w:t>Предоставляю согласие Оператору  на обработку ПД</w:t>
      </w:r>
      <w:r w:rsidRPr="006030C1">
        <w:rPr>
          <w:sz w:val="18"/>
          <w:szCs w:val="18"/>
        </w:rPr>
        <w:t xml:space="preserve"> с целью: 1) регистрации и идентификации меня: 1.1) как Пользователя на Сайте: ci</w:t>
      </w:r>
      <w:r w:rsidR="00A14CC9" w:rsidRPr="00D14C5E">
        <w:rPr>
          <w:sz w:val="18"/>
          <w:szCs w:val="18"/>
        </w:rPr>
        <w:t>74</w:t>
      </w:r>
      <w:r w:rsidRPr="006030C1">
        <w:rPr>
          <w:sz w:val="18"/>
          <w:szCs w:val="18"/>
        </w:rPr>
        <w:t>.com / ci</w:t>
      </w:r>
      <w:r w:rsidR="00A14CC9" w:rsidRPr="00D14C5E">
        <w:rPr>
          <w:sz w:val="18"/>
          <w:szCs w:val="18"/>
        </w:rPr>
        <w:t>74</w:t>
      </w:r>
      <w:r w:rsidRPr="006030C1">
        <w:rPr>
          <w:sz w:val="18"/>
          <w:szCs w:val="18"/>
        </w:rPr>
        <w:t xml:space="preserve">.ru, в мобильном приложении </w:t>
      </w:r>
      <w:proofErr w:type="spellStart"/>
      <w:r w:rsidRPr="006030C1">
        <w:rPr>
          <w:sz w:val="18"/>
          <w:szCs w:val="18"/>
        </w:rPr>
        <w:t>qMS</w:t>
      </w:r>
      <w:proofErr w:type="spellEnd"/>
      <w:r w:rsidRPr="006030C1">
        <w:rPr>
          <w:sz w:val="18"/>
          <w:szCs w:val="18"/>
        </w:rPr>
        <w:t xml:space="preserve"> Mobile; 1.2) как Пользователя сети Интернет (электронная почта, пользовательские данные (</w:t>
      </w:r>
      <w:proofErr w:type="spellStart"/>
      <w:r w:rsidRPr="006030C1">
        <w:rPr>
          <w:sz w:val="18"/>
          <w:szCs w:val="18"/>
        </w:rPr>
        <w:t>cookie</w:t>
      </w:r>
      <w:proofErr w:type="spellEnd"/>
      <w:r w:rsidRPr="006030C1">
        <w:rPr>
          <w:sz w:val="18"/>
          <w:szCs w:val="18"/>
        </w:rPr>
        <w:t>, источник направления на сайт Оператора, др.); 2) оказания телемедицинских услуг;</w:t>
      </w:r>
      <w:r w:rsidRPr="006030C1">
        <w:rPr>
          <w:b/>
          <w:bCs/>
          <w:sz w:val="18"/>
          <w:szCs w:val="18"/>
        </w:rPr>
        <w:t xml:space="preserve"> </w:t>
      </w:r>
      <w:r w:rsidRPr="006030C1">
        <w:rPr>
          <w:sz w:val="18"/>
          <w:szCs w:val="18"/>
        </w:rPr>
        <w:t>3) информирования меня о медицинских услугах, акциях, рекламах путём</w:t>
      </w:r>
      <w:r w:rsidRPr="006030C1">
        <w:rPr>
          <w:rFonts w:asciiTheme="minorHAnsi" w:eastAsiaTheme="minorHAnsi" w:hAnsiTheme="minorHAnsi" w:cstheme="minorBidi"/>
          <w:kern w:val="2"/>
          <w:sz w:val="22"/>
          <w:szCs w:val="22"/>
          <w:lang w:eastAsia="en-US"/>
          <w14:ligatures w14:val="standardContextual"/>
        </w:rPr>
        <w:t xml:space="preserve"> </w:t>
      </w:r>
      <w:r w:rsidRPr="006030C1">
        <w:rPr>
          <w:sz w:val="18"/>
          <w:szCs w:val="18"/>
        </w:rPr>
        <w:t xml:space="preserve">автоматизированных звонков (робот) и их рассылки через SMS, разрешённые законом мессенджеры, электронную почту; заочный опрос для оценки оказанных мне услуг. </w:t>
      </w:r>
    </w:p>
    <w:p w14:paraId="2299E476" w14:textId="77777777" w:rsidR="0023758B" w:rsidRPr="006030C1" w:rsidRDefault="0023758B" w:rsidP="0023758B">
      <w:pPr>
        <w:tabs>
          <w:tab w:val="left" w:pos="2265"/>
        </w:tabs>
        <w:ind w:firstLine="284"/>
        <w:jc w:val="both"/>
        <w:rPr>
          <w:rFonts w:eastAsiaTheme="minorHAnsi"/>
          <w:sz w:val="18"/>
          <w:szCs w:val="18"/>
          <w:lang w:eastAsia="en-US"/>
        </w:rPr>
      </w:pPr>
      <w:r w:rsidRPr="006030C1">
        <w:rPr>
          <w:rFonts w:eastAsiaTheme="minorHAnsi"/>
          <w:sz w:val="18"/>
          <w:szCs w:val="18"/>
          <w:lang w:eastAsia="en-US"/>
        </w:rPr>
        <w:t>7.</w:t>
      </w:r>
      <w:r w:rsidRPr="006030C1">
        <w:rPr>
          <w:rFonts w:eastAsiaTheme="minorHAnsi"/>
          <w:b/>
          <w:bCs/>
          <w:sz w:val="18"/>
          <w:szCs w:val="18"/>
          <w:lang w:eastAsia="en-US"/>
        </w:rPr>
        <w:t xml:space="preserve"> До меня доведена информация и я понимаю, </w:t>
      </w:r>
      <w:r w:rsidRPr="006030C1">
        <w:rPr>
          <w:rFonts w:eastAsiaTheme="minorHAnsi"/>
          <w:sz w:val="18"/>
          <w:szCs w:val="18"/>
          <w:lang w:eastAsia="en-US"/>
        </w:rPr>
        <w:t>что:</w:t>
      </w:r>
    </w:p>
    <w:p w14:paraId="04DE53DE" w14:textId="77777777" w:rsidR="0023758B" w:rsidRPr="006030C1" w:rsidRDefault="0023758B" w:rsidP="0023758B">
      <w:pPr>
        <w:tabs>
          <w:tab w:val="left" w:pos="2265"/>
        </w:tabs>
        <w:ind w:firstLine="284"/>
        <w:jc w:val="both"/>
        <w:rPr>
          <w:rFonts w:eastAsiaTheme="minorHAnsi"/>
          <w:sz w:val="18"/>
          <w:szCs w:val="18"/>
          <w:lang w:eastAsia="en-US"/>
        </w:rPr>
      </w:pPr>
      <w:r w:rsidRPr="006030C1">
        <w:rPr>
          <w:rFonts w:eastAsiaTheme="minorHAnsi"/>
          <w:sz w:val="18"/>
          <w:szCs w:val="18"/>
          <w:lang w:eastAsia="en-US"/>
        </w:rPr>
        <w:t>7.1.</w:t>
      </w:r>
      <w:r w:rsidRPr="006030C1">
        <w:rPr>
          <w:sz w:val="18"/>
          <w:szCs w:val="18"/>
        </w:rPr>
        <w:t xml:space="preserve"> при установлении мной Оператору </w:t>
      </w:r>
      <w:r w:rsidRPr="006030C1">
        <w:rPr>
          <w:rFonts w:eastAsiaTheme="minorHAnsi"/>
          <w:sz w:val="18"/>
          <w:szCs w:val="18"/>
          <w:lang w:eastAsia="en-US"/>
        </w:rPr>
        <w:t xml:space="preserve">запретов на обработку моих ПД (далее – обработка ПД), такие </w:t>
      </w:r>
      <w:r w:rsidRPr="006030C1">
        <w:rPr>
          <w:rFonts w:eastAsiaTheme="minorHAnsi"/>
          <w:b/>
          <w:bCs/>
          <w:sz w:val="18"/>
          <w:szCs w:val="18"/>
          <w:lang w:eastAsia="en-US"/>
        </w:rPr>
        <w:t>запреты не распространяются</w:t>
      </w:r>
      <w:r w:rsidRPr="006030C1">
        <w:rPr>
          <w:rFonts w:eastAsiaTheme="minorHAnsi"/>
          <w:sz w:val="18"/>
          <w:szCs w:val="18"/>
          <w:lang w:eastAsia="en-US"/>
        </w:rPr>
        <w:t xml:space="preserve"> </w:t>
      </w:r>
      <w:r w:rsidRPr="006030C1">
        <w:rPr>
          <w:rFonts w:eastAsiaTheme="minorHAnsi"/>
          <w:b/>
          <w:bCs/>
          <w:sz w:val="18"/>
          <w:szCs w:val="18"/>
          <w:lang w:eastAsia="en-US"/>
        </w:rPr>
        <w:t>на случаи обработки ПД без согласия</w:t>
      </w:r>
      <w:r w:rsidRPr="006030C1">
        <w:rPr>
          <w:rFonts w:eastAsiaTheme="minorHAnsi"/>
          <w:sz w:val="18"/>
          <w:szCs w:val="18"/>
          <w:lang w:eastAsia="en-US"/>
        </w:rPr>
        <w:t xml:space="preserve"> </w:t>
      </w:r>
      <w:r w:rsidRPr="006030C1">
        <w:rPr>
          <w:rFonts w:eastAsiaTheme="minorHAnsi"/>
          <w:b/>
          <w:bCs/>
          <w:sz w:val="18"/>
          <w:szCs w:val="18"/>
          <w:lang w:eastAsia="en-US"/>
        </w:rPr>
        <w:t>Потребителя, определённые законом,</w:t>
      </w:r>
      <w:r w:rsidRPr="006030C1">
        <w:rPr>
          <w:sz w:val="18"/>
          <w:szCs w:val="18"/>
        </w:rPr>
        <w:t xml:space="preserve"> </w:t>
      </w:r>
      <w:r w:rsidRPr="006030C1">
        <w:rPr>
          <w:rFonts w:eastAsiaTheme="minorHAnsi"/>
          <w:sz w:val="18"/>
          <w:szCs w:val="18"/>
          <w:lang w:eastAsia="en-US"/>
        </w:rPr>
        <w:t xml:space="preserve">настоящим ИДС и Договором, </w:t>
      </w:r>
      <w:r w:rsidRPr="006030C1">
        <w:rPr>
          <w:sz w:val="18"/>
          <w:szCs w:val="18"/>
        </w:rPr>
        <w:t xml:space="preserve">и </w:t>
      </w:r>
      <w:r w:rsidRPr="006030C1">
        <w:rPr>
          <w:rFonts w:eastAsiaTheme="minorHAnsi"/>
          <w:sz w:val="18"/>
          <w:szCs w:val="18"/>
          <w:lang w:eastAsia="en-US"/>
        </w:rPr>
        <w:t xml:space="preserve">необходимые для достижения Оператором уставных целей, для выполнения возложенных на него законом функций, полномочий, обязанностей и </w:t>
      </w:r>
      <w:r w:rsidRPr="006030C1">
        <w:rPr>
          <w:sz w:val="18"/>
          <w:szCs w:val="18"/>
        </w:rPr>
        <w:t>исполнения Договора, заключенного с Потребителем, др.</w:t>
      </w:r>
      <w:r w:rsidRPr="006030C1">
        <w:rPr>
          <w:rFonts w:eastAsiaTheme="minorHAnsi"/>
          <w:sz w:val="18"/>
          <w:szCs w:val="18"/>
          <w:lang w:eastAsia="en-US"/>
        </w:rPr>
        <w:t>;</w:t>
      </w:r>
    </w:p>
    <w:p w14:paraId="60442CAF" w14:textId="77777777" w:rsidR="0023758B" w:rsidRPr="006030C1" w:rsidRDefault="0023758B" w:rsidP="0023758B">
      <w:pPr>
        <w:tabs>
          <w:tab w:val="left" w:pos="2265"/>
        </w:tabs>
        <w:ind w:firstLine="284"/>
        <w:jc w:val="both"/>
        <w:rPr>
          <w:sz w:val="18"/>
          <w:szCs w:val="18"/>
        </w:rPr>
      </w:pPr>
      <w:r w:rsidRPr="006030C1">
        <w:rPr>
          <w:sz w:val="18"/>
          <w:szCs w:val="18"/>
        </w:rPr>
        <w:t>7.2. о</w:t>
      </w:r>
      <w:r w:rsidRPr="006030C1">
        <w:rPr>
          <w:rFonts w:eastAsiaTheme="minorHAnsi"/>
          <w:sz w:val="18"/>
          <w:szCs w:val="18"/>
          <w:lang w:eastAsia="en-US"/>
        </w:rPr>
        <w:t xml:space="preserve">бработка ПД </w:t>
      </w:r>
      <w:r w:rsidRPr="006030C1">
        <w:rPr>
          <w:sz w:val="18"/>
          <w:szCs w:val="18"/>
        </w:rPr>
        <w:t>осуществляется с использованием машинных носителей или по каналам связи с соблюдением мер, обеспечивающих защиту ПД от несанкционированного доступа</w:t>
      </w:r>
      <w:r w:rsidRPr="006030C1">
        <w:rPr>
          <w:rFonts w:eastAsiaTheme="minorHAnsi"/>
          <w:sz w:val="18"/>
          <w:szCs w:val="18"/>
          <w:lang w:eastAsia="en-US"/>
        </w:rPr>
        <w:t xml:space="preserve">, лицами, профессионально занимающимися медицинской деятельностью и/или обязанными </w:t>
      </w:r>
      <w:r w:rsidRPr="006030C1">
        <w:rPr>
          <w:sz w:val="18"/>
          <w:szCs w:val="18"/>
        </w:rPr>
        <w:t>соблюдать конфиденциальность сведений и/или хранить профессиональную тайну.</w:t>
      </w:r>
    </w:p>
    <w:p w14:paraId="327328E4" w14:textId="77777777" w:rsidR="0023758B" w:rsidRPr="006030C1" w:rsidRDefault="0023758B" w:rsidP="0023758B">
      <w:pPr>
        <w:tabs>
          <w:tab w:val="left" w:pos="2265"/>
        </w:tabs>
        <w:ind w:firstLine="284"/>
        <w:jc w:val="both"/>
        <w:rPr>
          <w:sz w:val="18"/>
          <w:szCs w:val="18"/>
        </w:rPr>
      </w:pPr>
      <w:r w:rsidRPr="006030C1">
        <w:rPr>
          <w:sz w:val="18"/>
          <w:szCs w:val="18"/>
        </w:rPr>
        <w:t>8.</w:t>
      </w:r>
      <w:r w:rsidRPr="006030C1">
        <w:rPr>
          <w:b/>
          <w:bCs/>
          <w:sz w:val="18"/>
          <w:szCs w:val="18"/>
        </w:rPr>
        <w:t xml:space="preserve"> Настоящее ИДС действует бессрочно и </w:t>
      </w:r>
      <w:r w:rsidRPr="006030C1">
        <w:rPr>
          <w:sz w:val="18"/>
          <w:szCs w:val="18"/>
        </w:rPr>
        <w:t>может быть отозвано в любое время по письменному заявлению Потребителя, которое предоставляется способом, позволяющим объективно зафиксировать факт извещения Потребителем Оператора об отзыве ИДС и факт принятия заявления Оператором. При этом срок хранения ПД равен сроку хранения медицинских документов, определённому нормативными актами РФ.</w:t>
      </w:r>
    </w:p>
    <w:p w14:paraId="06F47B36" w14:textId="77777777" w:rsidR="0023758B" w:rsidRPr="006030C1" w:rsidRDefault="0023758B" w:rsidP="0023758B">
      <w:pPr>
        <w:tabs>
          <w:tab w:val="left" w:pos="2265"/>
        </w:tabs>
        <w:rPr>
          <w:sz w:val="18"/>
          <w:szCs w:val="18"/>
        </w:rPr>
      </w:pPr>
    </w:p>
    <w:p w14:paraId="6C278BEC" w14:textId="77777777" w:rsidR="0023758B" w:rsidRPr="006030C1" w:rsidRDefault="0023758B" w:rsidP="0023758B">
      <w:pPr>
        <w:tabs>
          <w:tab w:val="left" w:pos="2265"/>
        </w:tabs>
        <w:ind w:firstLine="426"/>
        <w:rPr>
          <w:sz w:val="18"/>
          <w:szCs w:val="18"/>
        </w:rPr>
      </w:pPr>
      <w:r w:rsidRPr="006030C1">
        <w:rPr>
          <w:b/>
          <w:bCs/>
          <w:sz w:val="18"/>
          <w:szCs w:val="18"/>
        </w:rPr>
        <w:t xml:space="preserve"> Дата подписания: _________ ____________________ 202_____г</w:t>
      </w:r>
    </w:p>
    <w:p w14:paraId="442FDD9C" w14:textId="77777777" w:rsidR="0023758B" w:rsidRPr="006030C1" w:rsidRDefault="0023758B" w:rsidP="0023758B">
      <w:pPr>
        <w:tabs>
          <w:tab w:val="left" w:pos="2355"/>
        </w:tabs>
        <w:rPr>
          <w:sz w:val="18"/>
          <w:szCs w:val="18"/>
        </w:rPr>
      </w:pPr>
    </w:p>
    <w:p w14:paraId="7B5593B1" w14:textId="77777777" w:rsidR="0023758B" w:rsidRPr="006030C1" w:rsidRDefault="0023758B" w:rsidP="0023758B">
      <w:pPr>
        <w:tabs>
          <w:tab w:val="left" w:pos="2265"/>
        </w:tabs>
        <w:ind w:right="193" w:firstLine="284"/>
        <w:jc w:val="center"/>
        <w:rPr>
          <w:b/>
          <w:bCs/>
          <w:sz w:val="18"/>
          <w:szCs w:val="18"/>
        </w:rPr>
      </w:pPr>
    </w:p>
    <w:p w14:paraId="1D0FEE54" w14:textId="77777777" w:rsidR="0023758B" w:rsidRPr="006030C1" w:rsidRDefault="0023758B" w:rsidP="0023758B">
      <w:pPr>
        <w:tabs>
          <w:tab w:val="left" w:pos="2265"/>
        </w:tabs>
        <w:ind w:right="193" w:firstLine="284"/>
        <w:jc w:val="center"/>
        <w:rPr>
          <w:b/>
          <w:bCs/>
          <w:sz w:val="18"/>
          <w:szCs w:val="18"/>
        </w:rPr>
      </w:pPr>
      <w:r w:rsidRPr="006030C1">
        <w:rPr>
          <w:b/>
          <w:bCs/>
          <w:sz w:val="18"/>
          <w:szCs w:val="18"/>
        </w:rPr>
        <w:t>______________________         _____________________________________________________________________________</w:t>
      </w:r>
    </w:p>
    <w:p w14:paraId="0736DE44" w14:textId="77777777" w:rsidR="0023758B" w:rsidRPr="007A1EBE" w:rsidRDefault="0023758B" w:rsidP="0023758B">
      <w:pPr>
        <w:tabs>
          <w:tab w:val="left" w:pos="2265"/>
        </w:tabs>
        <w:rPr>
          <w:bCs/>
          <w:i/>
          <w:iCs/>
          <w:sz w:val="18"/>
          <w:szCs w:val="18"/>
        </w:rPr>
      </w:pPr>
      <w:r w:rsidRPr="006030C1">
        <w:rPr>
          <w:i/>
          <w:iCs/>
          <w:sz w:val="18"/>
          <w:szCs w:val="18"/>
        </w:rPr>
        <w:t xml:space="preserve">                         Подпись Потребителя                                                                     ФИО Потребителя полностью</w:t>
      </w:r>
    </w:p>
    <w:bookmarkEnd w:id="16"/>
    <w:bookmarkEnd w:id="17"/>
    <w:bookmarkEnd w:id="18"/>
    <w:p w14:paraId="201EB8B3" w14:textId="07D65649" w:rsidR="0023758B" w:rsidRDefault="0023758B" w:rsidP="00D03351">
      <w:pPr>
        <w:tabs>
          <w:tab w:val="left" w:pos="2265"/>
        </w:tabs>
        <w:rPr>
          <w:b/>
          <w:bCs/>
          <w:sz w:val="18"/>
          <w:szCs w:val="18"/>
        </w:rPr>
      </w:pPr>
    </w:p>
    <w:sectPr w:rsidR="0023758B" w:rsidSect="005C0F90">
      <w:footerReference w:type="default" r:id="rId10"/>
      <w:pgSz w:w="11906" w:h="16838"/>
      <w:pgMar w:top="284" w:right="284" w:bottom="284" w:left="28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1FCC1" w14:textId="77777777" w:rsidR="00713E47" w:rsidRDefault="00713E47" w:rsidP="00015939">
      <w:r>
        <w:separator/>
      </w:r>
    </w:p>
  </w:endnote>
  <w:endnote w:type="continuationSeparator" w:id="0">
    <w:p w14:paraId="01AB85BF" w14:textId="77777777" w:rsidR="00713E47" w:rsidRDefault="00713E47" w:rsidP="00015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5F1F" w14:textId="0B91677A" w:rsidR="00746B17" w:rsidRPr="00ED4384" w:rsidRDefault="00746B17" w:rsidP="00015939">
    <w:pPr>
      <w:pStyle w:val="a6"/>
      <w:jc w:val="right"/>
      <w:rPr>
        <w:sz w:val="18"/>
        <w:szCs w:val="18"/>
      </w:rPr>
    </w:pPr>
  </w:p>
  <w:p w14:paraId="5E671CEC" w14:textId="77777777" w:rsidR="00746B17" w:rsidRDefault="00746B1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988B9" w14:textId="77777777" w:rsidR="00713E47" w:rsidRDefault="00713E47" w:rsidP="00015939">
      <w:r>
        <w:separator/>
      </w:r>
    </w:p>
  </w:footnote>
  <w:footnote w:type="continuationSeparator" w:id="0">
    <w:p w14:paraId="34C14AA7" w14:textId="77777777" w:rsidR="00713E47" w:rsidRDefault="00713E47" w:rsidP="00015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00000002"/>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2" w15:restartNumberingAfterBreak="0">
    <w:nsid w:val="00000003"/>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3" w15:restartNumberingAfterBreak="0">
    <w:nsid w:val="0FFA19C9"/>
    <w:multiLevelType w:val="multilevel"/>
    <w:tmpl w:val="DE2029CC"/>
    <w:lvl w:ilvl="0">
      <w:start w:val="12"/>
      <w:numFmt w:val="decimal"/>
      <w:lvlText w:val="%1"/>
      <w:lvlJc w:val="left"/>
      <w:pPr>
        <w:ind w:left="817" w:hanging="514"/>
      </w:pPr>
      <w:rPr>
        <w:rFonts w:cs="Times New Roman" w:hint="default"/>
      </w:rPr>
    </w:lvl>
    <w:lvl w:ilvl="1">
      <w:start w:val="2"/>
      <w:numFmt w:val="decimal"/>
      <w:lvlText w:val="%1.%2."/>
      <w:lvlJc w:val="left"/>
      <w:pPr>
        <w:ind w:left="817" w:hanging="514"/>
      </w:pPr>
      <w:rPr>
        <w:rFonts w:ascii="Arial" w:eastAsia="Times New Roman" w:hAnsi="Arial" w:cs="Arial" w:hint="default"/>
        <w:b/>
        <w:bCs/>
        <w:spacing w:val="-6"/>
        <w:w w:val="101"/>
        <w:sz w:val="18"/>
        <w:szCs w:val="18"/>
      </w:rPr>
    </w:lvl>
    <w:lvl w:ilvl="2">
      <w:numFmt w:val="bullet"/>
      <w:lvlText w:val="-"/>
      <w:lvlJc w:val="left"/>
      <w:pPr>
        <w:ind w:left="817" w:hanging="120"/>
      </w:pPr>
      <w:rPr>
        <w:rFonts w:ascii="Microsoft Sans Serif" w:eastAsia="Times New Roman" w:hAnsi="Microsoft Sans Serif" w:hint="default"/>
        <w:w w:val="101"/>
        <w:sz w:val="18"/>
      </w:rPr>
    </w:lvl>
    <w:lvl w:ilvl="3">
      <w:numFmt w:val="bullet"/>
      <w:lvlText w:val="•"/>
      <w:lvlJc w:val="left"/>
      <w:pPr>
        <w:ind w:left="3732" w:hanging="120"/>
      </w:pPr>
      <w:rPr>
        <w:rFonts w:hint="default"/>
      </w:rPr>
    </w:lvl>
    <w:lvl w:ilvl="4">
      <w:numFmt w:val="bullet"/>
      <w:lvlText w:val="•"/>
      <w:lvlJc w:val="left"/>
      <w:pPr>
        <w:ind w:left="4703" w:hanging="120"/>
      </w:pPr>
      <w:rPr>
        <w:rFonts w:hint="default"/>
      </w:rPr>
    </w:lvl>
    <w:lvl w:ilvl="5">
      <w:numFmt w:val="bullet"/>
      <w:lvlText w:val="•"/>
      <w:lvlJc w:val="left"/>
      <w:pPr>
        <w:ind w:left="5674" w:hanging="120"/>
      </w:pPr>
      <w:rPr>
        <w:rFonts w:hint="default"/>
      </w:rPr>
    </w:lvl>
    <w:lvl w:ilvl="6">
      <w:numFmt w:val="bullet"/>
      <w:lvlText w:val="•"/>
      <w:lvlJc w:val="left"/>
      <w:pPr>
        <w:ind w:left="6645" w:hanging="120"/>
      </w:pPr>
      <w:rPr>
        <w:rFonts w:hint="default"/>
      </w:rPr>
    </w:lvl>
    <w:lvl w:ilvl="7">
      <w:numFmt w:val="bullet"/>
      <w:lvlText w:val="•"/>
      <w:lvlJc w:val="left"/>
      <w:pPr>
        <w:ind w:left="7616" w:hanging="120"/>
      </w:pPr>
      <w:rPr>
        <w:rFonts w:hint="default"/>
      </w:rPr>
    </w:lvl>
    <w:lvl w:ilvl="8">
      <w:numFmt w:val="bullet"/>
      <w:lvlText w:val="•"/>
      <w:lvlJc w:val="left"/>
      <w:pPr>
        <w:ind w:left="8587" w:hanging="120"/>
      </w:pPr>
      <w:rPr>
        <w:rFonts w:hint="default"/>
      </w:rPr>
    </w:lvl>
  </w:abstractNum>
  <w:abstractNum w:abstractNumId="4" w15:restartNumberingAfterBreak="0">
    <w:nsid w:val="111C1362"/>
    <w:multiLevelType w:val="hybridMultilevel"/>
    <w:tmpl w:val="2E0C1032"/>
    <w:lvl w:ilvl="0" w:tplc="AEE4EAFC">
      <w:start w:val="1"/>
      <w:numFmt w:val="decimal"/>
      <w:lvlText w:val="%1."/>
      <w:lvlJc w:val="left"/>
      <w:pPr>
        <w:tabs>
          <w:tab w:val="num" w:pos="720"/>
        </w:tabs>
        <w:ind w:left="720" w:hanging="360"/>
      </w:pPr>
      <w:rPr>
        <w:rFonts w:hint="default"/>
      </w:rPr>
    </w:lvl>
    <w:lvl w:ilvl="1" w:tplc="429E2322">
      <w:numFmt w:val="none"/>
      <w:lvlText w:val=""/>
      <w:lvlJc w:val="left"/>
      <w:pPr>
        <w:tabs>
          <w:tab w:val="num" w:pos="360"/>
        </w:tabs>
      </w:pPr>
    </w:lvl>
    <w:lvl w:ilvl="2" w:tplc="5A3E5204">
      <w:numFmt w:val="none"/>
      <w:lvlText w:val=""/>
      <w:lvlJc w:val="left"/>
      <w:pPr>
        <w:tabs>
          <w:tab w:val="num" w:pos="360"/>
        </w:tabs>
      </w:pPr>
    </w:lvl>
    <w:lvl w:ilvl="3" w:tplc="D744EF26">
      <w:start w:val="1"/>
      <w:numFmt w:val="decimal"/>
      <w:lvlText w:val="%4."/>
      <w:lvlJc w:val="left"/>
      <w:pPr>
        <w:tabs>
          <w:tab w:val="num" w:pos="720"/>
        </w:tabs>
        <w:ind w:left="720" w:hanging="360"/>
      </w:pPr>
      <w:rPr>
        <w:rFonts w:hint="default"/>
      </w:rPr>
    </w:lvl>
    <w:lvl w:ilvl="4" w:tplc="25A0AF30">
      <w:numFmt w:val="none"/>
      <w:lvlText w:val=""/>
      <w:lvlJc w:val="left"/>
      <w:pPr>
        <w:tabs>
          <w:tab w:val="num" w:pos="360"/>
        </w:tabs>
      </w:pPr>
    </w:lvl>
    <w:lvl w:ilvl="5" w:tplc="3078F1EE">
      <w:numFmt w:val="none"/>
      <w:lvlText w:val=""/>
      <w:lvlJc w:val="left"/>
      <w:pPr>
        <w:tabs>
          <w:tab w:val="num" w:pos="360"/>
        </w:tabs>
      </w:pPr>
    </w:lvl>
    <w:lvl w:ilvl="6" w:tplc="FE56B658">
      <w:numFmt w:val="none"/>
      <w:lvlText w:val=""/>
      <w:lvlJc w:val="left"/>
      <w:pPr>
        <w:tabs>
          <w:tab w:val="num" w:pos="360"/>
        </w:tabs>
      </w:pPr>
    </w:lvl>
    <w:lvl w:ilvl="7" w:tplc="FFB0B77E">
      <w:numFmt w:val="none"/>
      <w:lvlText w:val=""/>
      <w:lvlJc w:val="left"/>
      <w:pPr>
        <w:tabs>
          <w:tab w:val="num" w:pos="360"/>
        </w:tabs>
      </w:pPr>
    </w:lvl>
    <w:lvl w:ilvl="8" w:tplc="F9FE51A0">
      <w:numFmt w:val="none"/>
      <w:lvlText w:val=""/>
      <w:lvlJc w:val="left"/>
      <w:pPr>
        <w:tabs>
          <w:tab w:val="num" w:pos="360"/>
        </w:tabs>
      </w:pPr>
    </w:lvl>
  </w:abstractNum>
  <w:abstractNum w:abstractNumId="5" w15:restartNumberingAfterBreak="0">
    <w:nsid w:val="22750F93"/>
    <w:multiLevelType w:val="hybridMultilevel"/>
    <w:tmpl w:val="1FD80784"/>
    <w:lvl w:ilvl="0" w:tplc="EE1A11B2">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0086BE4"/>
    <w:multiLevelType w:val="hybridMultilevel"/>
    <w:tmpl w:val="E4260FD8"/>
    <w:lvl w:ilvl="0" w:tplc="28444776">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3515DE5"/>
    <w:multiLevelType w:val="hybridMultilevel"/>
    <w:tmpl w:val="6A4C5F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1A4DC8"/>
    <w:multiLevelType w:val="multilevel"/>
    <w:tmpl w:val="1ED2CA3E"/>
    <w:lvl w:ilvl="0">
      <w:start w:val="1"/>
      <w:numFmt w:val="decimal"/>
      <w:lvlText w:val="%1."/>
      <w:lvlJc w:val="left"/>
      <w:pPr>
        <w:ind w:left="360" w:hanging="360"/>
      </w:pPr>
      <w:rPr>
        <w:rFonts w:hint="default"/>
        <w:b/>
      </w:rPr>
    </w:lvl>
    <w:lvl w:ilvl="1">
      <w:start w:val="1"/>
      <w:numFmt w:val="decimal"/>
      <w:lvlText w:val="%1.%2."/>
      <w:lvlJc w:val="left"/>
      <w:pPr>
        <w:ind w:left="666" w:hanging="360"/>
      </w:pPr>
      <w:rPr>
        <w:rFonts w:hint="default"/>
        <w:b w:val="0"/>
        <w:bCs/>
        <w:i w:val="0"/>
        <w:iCs/>
      </w:rPr>
    </w:lvl>
    <w:lvl w:ilvl="2">
      <w:start w:val="1"/>
      <w:numFmt w:val="decimal"/>
      <w:lvlText w:val="%1.%2.%3."/>
      <w:lvlJc w:val="left"/>
      <w:pPr>
        <w:ind w:left="1332" w:hanging="720"/>
      </w:pPr>
      <w:rPr>
        <w:rFonts w:hint="default"/>
        <w:b/>
      </w:rPr>
    </w:lvl>
    <w:lvl w:ilvl="3">
      <w:start w:val="1"/>
      <w:numFmt w:val="decimal"/>
      <w:lvlText w:val="%1.%2.%3.%4."/>
      <w:lvlJc w:val="left"/>
      <w:pPr>
        <w:ind w:left="1638" w:hanging="720"/>
      </w:pPr>
      <w:rPr>
        <w:rFonts w:hint="default"/>
        <w:b/>
      </w:rPr>
    </w:lvl>
    <w:lvl w:ilvl="4">
      <w:start w:val="1"/>
      <w:numFmt w:val="decimal"/>
      <w:lvlText w:val="%1.%2.%3.%4.%5."/>
      <w:lvlJc w:val="left"/>
      <w:pPr>
        <w:ind w:left="2304" w:hanging="1080"/>
      </w:pPr>
      <w:rPr>
        <w:rFonts w:hint="default"/>
        <w:b/>
      </w:rPr>
    </w:lvl>
    <w:lvl w:ilvl="5">
      <w:start w:val="1"/>
      <w:numFmt w:val="decimal"/>
      <w:lvlText w:val="%1.%2.%3.%4.%5.%6."/>
      <w:lvlJc w:val="left"/>
      <w:pPr>
        <w:ind w:left="2610" w:hanging="1080"/>
      </w:pPr>
      <w:rPr>
        <w:rFonts w:hint="default"/>
        <w:b/>
      </w:rPr>
    </w:lvl>
    <w:lvl w:ilvl="6">
      <w:start w:val="1"/>
      <w:numFmt w:val="decimal"/>
      <w:lvlText w:val="%1.%2.%3.%4.%5.%6.%7."/>
      <w:lvlJc w:val="left"/>
      <w:pPr>
        <w:ind w:left="2916" w:hanging="1080"/>
      </w:pPr>
      <w:rPr>
        <w:rFonts w:hint="default"/>
        <w:b/>
      </w:rPr>
    </w:lvl>
    <w:lvl w:ilvl="7">
      <w:start w:val="1"/>
      <w:numFmt w:val="decimal"/>
      <w:lvlText w:val="%1.%2.%3.%4.%5.%6.%7.%8."/>
      <w:lvlJc w:val="left"/>
      <w:pPr>
        <w:ind w:left="3582" w:hanging="1440"/>
      </w:pPr>
      <w:rPr>
        <w:rFonts w:hint="default"/>
        <w:b/>
      </w:rPr>
    </w:lvl>
    <w:lvl w:ilvl="8">
      <w:start w:val="1"/>
      <w:numFmt w:val="decimal"/>
      <w:lvlText w:val="%1.%2.%3.%4.%5.%6.%7.%8.%9."/>
      <w:lvlJc w:val="left"/>
      <w:pPr>
        <w:ind w:left="3888" w:hanging="1440"/>
      </w:pPr>
      <w:rPr>
        <w:rFonts w:hint="default"/>
        <w:b/>
      </w:rPr>
    </w:lvl>
  </w:abstractNum>
  <w:abstractNum w:abstractNumId="9" w15:restartNumberingAfterBreak="0">
    <w:nsid w:val="56677B76"/>
    <w:multiLevelType w:val="multilevel"/>
    <w:tmpl w:val="5D48EB1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66B9167C"/>
    <w:multiLevelType w:val="multilevel"/>
    <w:tmpl w:val="8B1401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6C8F094C"/>
    <w:multiLevelType w:val="hybridMultilevel"/>
    <w:tmpl w:val="75107B9C"/>
    <w:lvl w:ilvl="0" w:tplc="019AD4E2">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76903F0A"/>
    <w:multiLevelType w:val="hybridMultilevel"/>
    <w:tmpl w:val="BF7805AA"/>
    <w:lvl w:ilvl="0" w:tplc="CD8879AA">
      <w:start w:val="1"/>
      <w:numFmt w:val="decimal"/>
      <w:lvlText w:val="%1."/>
      <w:lvlJc w:val="left"/>
      <w:pPr>
        <w:ind w:left="786" w:hanging="360"/>
      </w:pPr>
      <w:rPr>
        <w:rFonts w:hint="default"/>
        <w:i w:val="0"/>
        <w:iCs w:val="0"/>
        <w:sz w:val="20"/>
        <w:szCs w:val="2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6"/>
  </w:num>
  <w:num w:numId="2">
    <w:abstractNumId w:val="8"/>
  </w:num>
  <w:num w:numId="3">
    <w:abstractNumId w:val="11"/>
  </w:num>
  <w:num w:numId="4">
    <w:abstractNumId w:val="7"/>
  </w:num>
  <w:num w:numId="5">
    <w:abstractNumId w:val="5"/>
  </w:num>
  <w:num w:numId="6">
    <w:abstractNumId w:val="3"/>
  </w:num>
  <w:num w:numId="7">
    <w:abstractNumId w:val="9"/>
  </w:num>
  <w:num w:numId="8">
    <w:abstractNumId w:val="4"/>
  </w:num>
  <w:num w:numId="9">
    <w:abstractNumId w:val="10"/>
  </w:num>
  <w:num w:numId="10">
    <w:abstractNumId w:val="12"/>
  </w:num>
  <w:num w:numId="11">
    <w:abstractNumId w:val="0"/>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3CB"/>
    <w:rsid w:val="00003CEE"/>
    <w:rsid w:val="00003E48"/>
    <w:rsid w:val="000119D1"/>
    <w:rsid w:val="00015939"/>
    <w:rsid w:val="00032571"/>
    <w:rsid w:val="000329F6"/>
    <w:rsid w:val="00057DDD"/>
    <w:rsid w:val="0006119E"/>
    <w:rsid w:val="00062A3C"/>
    <w:rsid w:val="00062FFB"/>
    <w:rsid w:val="0007233E"/>
    <w:rsid w:val="00080E7D"/>
    <w:rsid w:val="00081526"/>
    <w:rsid w:val="00083690"/>
    <w:rsid w:val="00086CFA"/>
    <w:rsid w:val="000876BD"/>
    <w:rsid w:val="00087C48"/>
    <w:rsid w:val="00092FE9"/>
    <w:rsid w:val="00096CAB"/>
    <w:rsid w:val="000A1A43"/>
    <w:rsid w:val="000A1EA8"/>
    <w:rsid w:val="000A7762"/>
    <w:rsid w:val="000B13AD"/>
    <w:rsid w:val="000D0237"/>
    <w:rsid w:val="000D3E7B"/>
    <w:rsid w:val="000D6D2E"/>
    <w:rsid w:val="000E3A89"/>
    <w:rsid w:val="000E48CB"/>
    <w:rsid w:val="000F2ED9"/>
    <w:rsid w:val="000F4E5E"/>
    <w:rsid w:val="00113E8D"/>
    <w:rsid w:val="001325D8"/>
    <w:rsid w:val="00146D6C"/>
    <w:rsid w:val="00152ECB"/>
    <w:rsid w:val="0016052F"/>
    <w:rsid w:val="00161E0A"/>
    <w:rsid w:val="001742FD"/>
    <w:rsid w:val="001744F0"/>
    <w:rsid w:val="001866F6"/>
    <w:rsid w:val="00196ADA"/>
    <w:rsid w:val="001C5566"/>
    <w:rsid w:val="001F3D0E"/>
    <w:rsid w:val="001F65A8"/>
    <w:rsid w:val="0020237C"/>
    <w:rsid w:val="002062C7"/>
    <w:rsid w:val="0020692E"/>
    <w:rsid w:val="00212103"/>
    <w:rsid w:val="00215607"/>
    <w:rsid w:val="00216489"/>
    <w:rsid w:val="00221293"/>
    <w:rsid w:val="002232C2"/>
    <w:rsid w:val="00230C8D"/>
    <w:rsid w:val="0023726C"/>
    <w:rsid w:val="0023758B"/>
    <w:rsid w:val="00244B73"/>
    <w:rsid w:val="00247ADE"/>
    <w:rsid w:val="00280584"/>
    <w:rsid w:val="002805CE"/>
    <w:rsid w:val="002865C8"/>
    <w:rsid w:val="002875F5"/>
    <w:rsid w:val="002A6F29"/>
    <w:rsid w:val="002B0F35"/>
    <w:rsid w:val="002B1765"/>
    <w:rsid w:val="002B52E5"/>
    <w:rsid w:val="002D4F4C"/>
    <w:rsid w:val="002E1A19"/>
    <w:rsid w:val="002F06B9"/>
    <w:rsid w:val="002F7E9A"/>
    <w:rsid w:val="0031155F"/>
    <w:rsid w:val="0031245D"/>
    <w:rsid w:val="00330D51"/>
    <w:rsid w:val="0033223A"/>
    <w:rsid w:val="00344777"/>
    <w:rsid w:val="00346CA0"/>
    <w:rsid w:val="00363AE3"/>
    <w:rsid w:val="0038061D"/>
    <w:rsid w:val="00381757"/>
    <w:rsid w:val="00386264"/>
    <w:rsid w:val="00394AC7"/>
    <w:rsid w:val="00395D14"/>
    <w:rsid w:val="003A33E1"/>
    <w:rsid w:val="003D3829"/>
    <w:rsid w:val="003D4401"/>
    <w:rsid w:val="003F55F4"/>
    <w:rsid w:val="003F780B"/>
    <w:rsid w:val="00403178"/>
    <w:rsid w:val="00414A6E"/>
    <w:rsid w:val="0041524D"/>
    <w:rsid w:val="00420E93"/>
    <w:rsid w:val="00424030"/>
    <w:rsid w:val="00431F7D"/>
    <w:rsid w:val="004324A2"/>
    <w:rsid w:val="00441211"/>
    <w:rsid w:val="00450F8F"/>
    <w:rsid w:val="00456E32"/>
    <w:rsid w:val="004602D6"/>
    <w:rsid w:val="00482C10"/>
    <w:rsid w:val="00482C31"/>
    <w:rsid w:val="00494F61"/>
    <w:rsid w:val="00494FFC"/>
    <w:rsid w:val="004A0EDA"/>
    <w:rsid w:val="004B16CC"/>
    <w:rsid w:val="004B4503"/>
    <w:rsid w:val="004B490D"/>
    <w:rsid w:val="004B5B7E"/>
    <w:rsid w:val="004B5B9D"/>
    <w:rsid w:val="004C0DE7"/>
    <w:rsid w:val="004C1C03"/>
    <w:rsid w:val="004C6F13"/>
    <w:rsid w:val="004C7821"/>
    <w:rsid w:val="004D68D0"/>
    <w:rsid w:val="004F1FD2"/>
    <w:rsid w:val="004F6C92"/>
    <w:rsid w:val="005025C0"/>
    <w:rsid w:val="005110B1"/>
    <w:rsid w:val="00523FF5"/>
    <w:rsid w:val="00531629"/>
    <w:rsid w:val="00535628"/>
    <w:rsid w:val="00544FC1"/>
    <w:rsid w:val="00550308"/>
    <w:rsid w:val="005511E4"/>
    <w:rsid w:val="00555493"/>
    <w:rsid w:val="00557634"/>
    <w:rsid w:val="00566A7A"/>
    <w:rsid w:val="00576D04"/>
    <w:rsid w:val="00583C46"/>
    <w:rsid w:val="005841FB"/>
    <w:rsid w:val="00586958"/>
    <w:rsid w:val="0058763F"/>
    <w:rsid w:val="00596BC7"/>
    <w:rsid w:val="00596DFB"/>
    <w:rsid w:val="005974B4"/>
    <w:rsid w:val="005C0DEC"/>
    <w:rsid w:val="005C0F90"/>
    <w:rsid w:val="005C2871"/>
    <w:rsid w:val="005C54EA"/>
    <w:rsid w:val="005E207D"/>
    <w:rsid w:val="006030C1"/>
    <w:rsid w:val="00606AF6"/>
    <w:rsid w:val="00621A1A"/>
    <w:rsid w:val="00626ADF"/>
    <w:rsid w:val="00634CA0"/>
    <w:rsid w:val="00643AC2"/>
    <w:rsid w:val="00654C04"/>
    <w:rsid w:val="00661E8C"/>
    <w:rsid w:val="00663ED2"/>
    <w:rsid w:val="00670378"/>
    <w:rsid w:val="00681334"/>
    <w:rsid w:val="00692F77"/>
    <w:rsid w:val="00695DBD"/>
    <w:rsid w:val="006A22D1"/>
    <w:rsid w:val="006A39AA"/>
    <w:rsid w:val="006B210D"/>
    <w:rsid w:val="006B2F9D"/>
    <w:rsid w:val="006C6074"/>
    <w:rsid w:val="006D4858"/>
    <w:rsid w:val="006E228A"/>
    <w:rsid w:val="00701083"/>
    <w:rsid w:val="00701795"/>
    <w:rsid w:val="00704004"/>
    <w:rsid w:val="007071B5"/>
    <w:rsid w:val="00711C58"/>
    <w:rsid w:val="007133BC"/>
    <w:rsid w:val="00713E47"/>
    <w:rsid w:val="00740BB1"/>
    <w:rsid w:val="007460EE"/>
    <w:rsid w:val="00746B17"/>
    <w:rsid w:val="00752571"/>
    <w:rsid w:val="00753D39"/>
    <w:rsid w:val="00762F82"/>
    <w:rsid w:val="007639C8"/>
    <w:rsid w:val="0076705E"/>
    <w:rsid w:val="007844C7"/>
    <w:rsid w:val="007848BD"/>
    <w:rsid w:val="007948FB"/>
    <w:rsid w:val="00795B04"/>
    <w:rsid w:val="007A2467"/>
    <w:rsid w:val="007A6C4A"/>
    <w:rsid w:val="007B0000"/>
    <w:rsid w:val="007B2745"/>
    <w:rsid w:val="007B282B"/>
    <w:rsid w:val="007B596C"/>
    <w:rsid w:val="007B5B5E"/>
    <w:rsid w:val="007D59D6"/>
    <w:rsid w:val="007E14AF"/>
    <w:rsid w:val="007E2D48"/>
    <w:rsid w:val="007E50EC"/>
    <w:rsid w:val="007E6A93"/>
    <w:rsid w:val="00812866"/>
    <w:rsid w:val="00812946"/>
    <w:rsid w:val="00823CDF"/>
    <w:rsid w:val="008253E9"/>
    <w:rsid w:val="008254DE"/>
    <w:rsid w:val="00834682"/>
    <w:rsid w:val="0083550D"/>
    <w:rsid w:val="00837C5B"/>
    <w:rsid w:val="0086655E"/>
    <w:rsid w:val="008773FB"/>
    <w:rsid w:val="00892F67"/>
    <w:rsid w:val="00894E49"/>
    <w:rsid w:val="008A543C"/>
    <w:rsid w:val="008A7D6E"/>
    <w:rsid w:val="008B4F61"/>
    <w:rsid w:val="008B7F48"/>
    <w:rsid w:val="008C23CB"/>
    <w:rsid w:val="008C6B89"/>
    <w:rsid w:val="008D6710"/>
    <w:rsid w:val="008E0CE8"/>
    <w:rsid w:val="008E0DF0"/>
    <w:rsid w:val="008F0F0A"/>
    <w:rsid w:val="00902C1D"/>
    <w:rsid w:val="0091599A"/>
    <w:rsid w:val="009223B7"/>
    <w:rsid w:val="00932A17"/>
    <w:rsid w:val="0095092C"/>
    <w:rsid w:val="00951EB9"/>
    <w:rsid w:val="00952125"/>
    <w:rsid w:val="009565DD"/>
    <w:rsid w:val="009611F7"/>
    <w:rsid w:val="00972525"/>
    <w:rsid w:val="00973E7D"/>
    <w:rsid w:val="00975A66"/>
    <w:rsid w:val="009901F4"/>
    <w:rsid w:val="00992E40"/>
    <w:rsid w:val="009A4CAA"/>
    <w:rsid w:val="009B7CAA"/>
    <w:rsid w:val="009E3560"/>
    <w:rsid w:val="009F4DA0"/>
    <w:rsid w:val="009F7EEA"/>
    <w:rsid w:val="00A015D2"/>
    <w:rsid w:val="00A04963"/>
    <w:rsid w:val="00A05402"/>
    <w:rsid w:val="00A073EB"/>
    <w:rsid w:val="00A1273B"/>
    <w:rsid w:val="00A149AD"/>
    <w:rsid w:val="00A14CC9"/>
    <w:rsid w:val="00A162C5"/>
    <w:rsid w:val="00A247CC"/>
    <w:rsid w:val="00A27C1A"/>
    <w:rsid w:val="00A33F2B"/>
    <w:rsid w:val="00A35629"/>
    <w:rsid w:val="00A43B6C"/>
    <w:rsid w:val="00A64D36"/>
    <w:rsid w:val="00A67B21"/>
    <w:rsid w:val="00A7038F"/>
    <w:rsid w:val="00A81F36"/>
    <w:rsid w:val="00A83655"/>
    <w:rsid w:val="00A90466"/>
    <w:rsid w:val="00A91C14"/>
    <w:rsid w:val="00A940C7"/>
    <w:rsid w:val="00AC21DE"/>
    <w:rsid w:val="00AC5438"/>
    <w:rsid w:val="00AE0444"/>
    <w:rsid w:val="00AE14D6"/>
    <w:rsid w:val="00AF0149"/>
    <w:rsid w:val="00AF0D1A"/>
    <w:rsid w:val="00B15D46"/>
    <w:rsid w:val="00B2532E"/>
    <w:rsid w:val="00B25589"/>
    <w:rsid w:val="00B36BB2"/>
    <w:rsid w:val="00B54A2A"/>
    <w:rsid w:val="00B569FA"/>
    <w:rsid w:val="00B726D2"/>
    <w:rsid w:val="00B84DEC"/>
    <w:rsid w:val="00B9149E"/>
    <w:rsid w:val="00B91AA0"/>
    <w:rsid w:val="00BD2D1F"/>
    <w:rsid w:val="00BD7CAD"/>
    <w:rsid w:val="00BE0D2E"/>
    <w:rsid w:val="00C11080"/>
    <w:rsid w:val="00C27AA3"/>
    <w:rsid w:val="00C351A9"/>
    <w:rsid w:val="00C55801"/>
    <w:rsid w:val="00C6279B"/>
    <w:rsid w:val="00C70B9F"/>
    <w:rsid w:val="00C71695"/>
    <w:rsid w:val="00C7554A"/>
    <w:rsid w:val="00C853B4"/>
    <w:rsid w:val="00C919FD"/>
    <w:rsid w:val="00C928C4"/>
    <w:rsid w:val="00C93556"/>
    <w:rsid w:val="00CB4737"/>
    <w:rsid w:val="00CC56A4"/>
    <w:rsid w:val="00CD6B4B"/>
    <w:rsid w:val="00CE4376"/>
    <w:rsid w:val="00CE7407"/>
    <w:rsid w:val="00CF280F"/>
    <w:rsid w:val="00CF3808"/>
    <w:rsid w:val="00D03351"/>
    <w:rsid w:val="00D0696C"/>
    <w:rsid w:val="00D14C5E"/>
    <w:rsid w:val="00D21CD5"/>
    <w:rsid w:val="00D2564B"/>
    <w:rsid w:val="00D35FA7"/>
    <w:rsid w:val="00D41EA6"/>
    <w:rsid w:val="00D45922"/>
    <w:rsid w:val="00D46C33"/>
    <w:rsid w:val="00D50637"/>
    <w:rsid w:val="00D8197C"/>
    <w:rsid w:val="00D8310C"/>
    <w:rsid w:val="00D8444D"/>
    <w:rsid w:val="00D851E2"/>
    <w:rsid w:val="00DA2B47"/>
    <w:rsid w:val="00DD67A5"/>
    <w:rsid w:val="00DD781B"/>
    <w:rsid w:val="00DE1C04"/>
    <w:rsid w:val="00DF1F7E"/>
    <w:rsid w:val="00DF4538"/>
    <w:rsid w:val="00E04017"/>
    <w:rsid w:val="00E05548"/>
    <w:rsid w:val="00E15930"/>
    <w:rsid w:val="00E17AC5"/>
    <w:rsid w:val="00E361AE"/>
    <w:rsid w:val="00E37011"/>
    <w:rsid w:val="00E46728"/>
    <w:rsid w:val="00E50887"/>
    <w:rsid w:val="00E535C5"/>
    <w:rsid w:val="00E57FDB"/>
    <w:rsid w:val="00E61E2C"/>
    <w:rsid w:val="00E660A6"/>
    <w:rsid w:val="00E751FC"/>
    <w:rsid w:val="00E92E8F"/>
    <w:rsid w:val="00E95250"/>
    <w:rsid w:val="00EA6E31"/>
    <w:rsid w:val="00EA7506"/>
    <w:rsid w:val="00EB61AF"/>
    <w:rsid w:val="00EC35A9"/>
    <w:rsid w:val="00EC41EC"/>
    <w:rsid w:val="00ED2147"/>
    <w:rsid w:val="00ED29BC"/>
    <w:rsid w:val="00ED53E1"/>
    <w:rsid w:val="00EE30E7"/>
    <w:rsid w:val="00EE5948"/>
    <w:rsid w:val="00EF2D7D"/>
    <w:rsid w:val="00F0262F"/>
    <w:rsid w:val="00F17F9D"/>
    <w:rsid w:val="00F20D91"/>
    <w:rsid w:val="00F31BB7"/>
    <w:rsid w:val="00F33F60"/>
    <w:rsid w:val="00F37C70"/>
    <w:rsid w:val="00F408FF"/>
    <w:rsid w:val="00F44AE7"/>
    <w:rsid w:val="00F45229"/>
    <w:rsid w:val="00F50C69"/>
    <w:rsid w:val="00F605FA"/>
    <w:rsid w:val="00F6169D"/>
    <w:rsid w:val="00F6738E"/>
    <w:rsid w:val="00F7206C"/>
    <w:rsid w:val="00F73BF7"/>
    <w:rsid w:val="00F8033C"/>
    <w:rsid w:val="00F82591"/>
    <w:rsid w:val="00F868BA"/>
    <w:rsid w:val="00F87EBC"/>
    <w:rsid w:val="00F9172C"/>
    <w:rsid w:val="00F93C86"/>
    <w:rsid w:val="00FA0CE8"/>
    <w:rsid w:val="00FA29A4"/>
    <w:rsid w:val="00FB6B75"/>
    <w:rsid w:val="00FC4732"/>
    <w:rsid w:val="00FD6BFB"/>
    <w:rsid w:val="00FE7149"/>
    <w:rsid w:val="00FF0CDC"/>
    <w:rsid w:val="00FF4A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2563B3"/>
  <w15:docId w15:val="{A79A9C4A-D22F-496B-B82D-78B07E218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59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8259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5939"/>
    <w:pPr>
      <w:ind w:left="720"/>
      <w:contextualSpacing/>
    </w:pPr>
  </w:style>
  <w:style w:type="character" w:styleId="a4">
    <w:name w:val="Hyperlink"/>
    <w:basedOn w:val="a0"/>
    <w:rsid w:val="00015939"/>
    <w:rPr>
      <w:color w:val="0000FF"/>
      <w:u w:val="single"/>
    </w:rPr>
  </w:style>
  <w:style w:type="table" w:styleId="a5">
    <w:name w:val="Table Grid"/>
    <w:basedOn w:val="a1"/>
    <w:uiPriority w:val="59"/>
    <w:rsid w:val="00015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015939"/>
    <w:pPr>
      <w:tabs>
        <w:tab w:val="center" w:pos="4677"/>
        <w:tab w:val="right" w:pos="9355"/>
      </w:tabs>
    </w:pPr>
  </w:style>
  <w:style w:type="character" w:customStyle="1" w:styleId="a7">
    <w:name w:val="Нижний колонтитул Знак"/>
    <w:basedOn w:val="a0"/>
    <w:link w:val="a6"/>
    <w:uiPriority w:val="99"/>
    <w:rsid w:val="00015939"/>
    <w:rPr>
      <w:rFonts w:ascii="Times New Roman" w:eastAsia="Times New Roman" w:hAnsi="Times New Roman" w:cs="Times New Roman"/>
      <w:sz w:val="24"/>
      <w:szCs w:val="24"/>
      <w:lang w:eastAsia="ru-RU"/>
    </w:rPr>
  </w:style>
  <w:style w:type="character" w:customStyle="1" w:styleId="pt-a0-000003">
    <w:name w:val="pt-a0-000003"/>
    <w:basedOn w:val="a0"/>
    <w:rsid w:val="00015939"/>
  </w:style>
  <w:style w:type="paragraph" w:styleId="a8">
    <w:name w:val="header"/>
    <w:basedOn w:val="a"/>
    <w:link w:val="a9"/>
    <w:uiPriority w:val="99"/>
    <w:unhideWhenUsed/>
    <w:rsid w:val="00015939"/>
    <w:pPr>
      <w:tabs>
        <w:tab w:val="center" w:pos="4677"/>
        <w:tab w:val="right" w:pos="9355"/>
      </w:tabs>
    </w:pPr>
  </w:style>
  <w:style w:type="character" w:customStyle="1" w:styleId="a9">
    <w:name w:val="Верхний колонтитул Знак"/>
    <w:basedOn w:val="a0"/>
    <w:link w:val="a8"/>
    <w:uiPriority w:val="99"/>
    <w:rsid w:val="00015939"/>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CE4376"/>
    <w:rPr>
      <w:color w:val="605E5C"/>
      <w:shd w:val="clear" w:color="auto" w:fill="E1DFDD"/>
    </w:rPr>
  </w:style>
  <w:style w:type="paragraph" w:styleId="aa">
    <w:name w:val="Normal (Web)"/>
    <w:basedOn w:val="a"/>
    <w:uiPriority w:val="99"/>
    <w:unhideWhenUsed/>
    <w:rsid w:val="00B726D2"/>
    <w:rPr>
      <w:rFonts w:eastAsiaTheme="minorEastAsia"/>
    </w:rPr>
  </w:style>
  <w:style w:type="paragraph" w:styleId="ab">
    <w:name w:val="Balloon Text"/>
    <w:basedOn w:val="a"/>
    <w:link w:val="ac"/>
    <w:uiPriority w:val="99"/>
    <w:semiHidden/>
    <w:unhideWhenUsed/>
    <w:rsid w:val="00B726D2"/>
    <w:rPr>
      <w:rFonts w:ascii="Segoe UI" w:hAnsi="Segoe UI" w:cs="Segoe UI"/>
      <w:sz w:val="18"/>
      <w:szCs w:val="18"/>
    </w:rPr>
  </w:style>
  <w:style w:type="character" w:customStyle="1" w:styleId="ac">
    <w:name w:val="Текст выноски Знак"/>
    <w:basedOn w:val="a0"/>
    <w:link w:val="ab"/>
    <w:uiPriority w:val="99"/>
    <w:semiHidden/>
    <w:rsid w:val="00B726D2"/>
    <w:rPr>
      <w:rFonts w:ascii="Segoe UI" w:eastAsia="Times New Roman" w:hAnsi="Segoe UI" w:cs="Segoe UI"/>
      <w:sz w:val="18"/>
      <w:szCs w:val="18"/>
      <w:lang w:eastAsia="ru-RU"/>
    </w:rPr>
  </w:style>
  <w:style w:type="table" w:customStyle="1" w:styleId="TableNormal">
    <w:name w:val="Table Normal"/>
    <w:uiPriority w:val="2"/>
    <w:semiHidden/>
    <w:unhideWhenUsed/>
    <w:qFormat/>
    <w:rsid w:val="00B726D2"/>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ad">
    <w:name w:val="Body Text"/>
    <w:basedOn w:val="a"/>
    <w:link w:val="ae"/>
    <w:uiPriority w:val="1"/>
    <w:qFormat/>
    <w:rsid w:val="00B726D2"/>
    <w:pPr>
      <w:widowControl w:val="0"/>
      <w:autoSpaceDE w:val="0"/>
      <w:autoSpaceDN w:val="0"/>
      <w:ind w:left="817"/>
    </w:pPr>
    <w:rPr>
      <w:rFonts w:ascii="Microsoft Sans Serif" w:hAnsi="Microsoft Sans Serif" w:cs="Microsoft Sans Serif"/>
      <w:sz w:val="18"/>
      <w:szCs w:val="18"/>
      <w:lang w:eastAsia="en-US"/>
    </w:rPr>
  </w:style>
  <w:style w:type="character" w:customStyle="1" w:styleId="ae">
    <w:name w:val="Основной текст Знак"/>
    <w:basedOn w:val="a0"/>
    <w:link w:val="ad"/>
    <w:uiPriority w:val="1"/>
    <w:rsid w:val="00B726D2"/>
    <w:rPr>
      <w:rFonts w:ascii="Microsoft Sans Serif" w:eastAsia="Times New Roman" w:hAnsi="Microsoft Sans Serif" w:cs="Microsoft Sans Serif"/>
      <w:sz w:val="18"/>
      <w:szCs w:val="18"/>
    </w:rPr>
  </w:style>
  <w:style w:type="paragraph" w:customStyle="1" w:styleId="TableParagraph">
    <w:name w:val="Table Paragraph"/>
    <w:basedOn w:val="a"/>
    <w:uiPriority w:val="1"/>
    <w:qFormat/>
    <w:rsid w:val="00B726D2"/>
    <w:pPr>
      <w:widowControl w:val="0"/>
      <w:autoSpaceDE w:val="0"/>
      <w:autoSpaceDN w:val="0"/>
    </w:pPr>
    <w:rPr>
      <w:rFonts w:ascii="Microsoft Sans Serif" w:hAnsi="Microsoft Sans Serif" w:cs="Microsoft Sans Serif"/>
      <w:sz w:val="22"/>
      <w:szCs w:val="22"/>
      <w:lang w:eastAsia="en-US"/>
    </w:rPr>
  </w:style>
  <w:style w:type="paragraph" w:customStyle="1" w:styleId="pt-consplustitle-000001">
    <w:name w:val="pt-consplustitle-000001"/>
    <w:basedOn w:val="a"/>
    <w:rsid w:val="00B726D2"/>
    <w:pPr>
      <w:spacing w:before="100" w:beforeAutospacing="1" w:after="100" w:afterAutospacing="1"/>
    </w:pPr>
  </w:style>
  <w:style w:type="character" w:customStyle="1" w:styleId="pt-a0">
    <w:name w:val="pt-a0"/>
    <w:basedOn w:val="a0"/>
    <w:rsid w:val="00B726D2"/>
  </w:style>
  <w:style w:type="paragraph" w:customStyle="1" w:styleId="pt-consplusnormal-000009">
    <w:name w:val="pt-consplusnormal-000009"/>
    <w:basedOn w:val="a"/>
    <w:rsid w:val="00B726D2"/>
    <w:pPr>
      <w:spacing w:before="100" w:beforeAutospacing="1" w:after="100" w:afterAutospacing="1"/>
    </w:pPr>
  </w:style>
  <w:style w:type="paragraph" w:customStyle="1" w:styleId="pt-a">
    <w:name w:val="pt-a"/>
    <w:basedOn w:val="a"/>
    <w:rsid w:val="00B726D2"/>
    <w:pPr>
      <w:spacing w:before="100" w:beforeAutospacing="1" w:after="100" w:afterAutospacing="1"/>
    </w:pPr>
  </w:style>
  <w:style w:type="paragraph" w:customStyle="1" w:styleId="pt-consplusnormal-000010">
    <w:name w:val="pt-consplusnormal-000010"/>
    <w:basedOn w:val="a"/>
    <w:rsid w:val="00B726D2"/>
    <w:pPr>
      <w:spacing w:before="100" w:beforeAutospacing="1" w:after="100" w:afterAutospacing="1"/>
    </w:pPr>
  </w:style>
  <w:style w:type="character" w:customStyle="1" w:styleId="pt-a3">
    <w:name w:val="pt-a3"/>
    <w:basedOn w:val="a0"/>
    <w:rsid w:val="00B726D2"/>
  </w:style>
  <w:style w:type="paragraph" w:customStyle="1" w:styleId="pt-a-000013">
    <w:name w:val="pt-a-000013"/>
    <w:basedOn w:val="a"/>
    <w:rsid w:val="00B726D2"/>
    <w:pPr>
      <w:spacing w:before="100" w:beforeAutospacing="1" w:after="100" w:afterAutospacing="1"/>
    </w:pPr>
  </w:style>
  <w:style w:type="paragraph" w:customStyle="1" w:styleId="pt-a-000014">
    <w:name w:val="pt-a-000014"/>
    <w:basedOn w:val="a"/>
    <w:rsid w:val="00B726D2"/>
    <w:pPr>
      <w:spacing w:before="100" w:beforeAutospacing="1" w:after="100" w:afterAutospacing="1"/>
    </w:pPr>
  </w:style>
  <w:style w:type="paragraph" w:customStyle="1" w:styleId="pt-consplustitle">
    <w:name w:val="pt-consplustitle"/>
    <w:basedOn w:val="a"/>
    <w:rsid w:val="00B726D2"/>
    <w:pPr>
      <w:spacing w:before="100" w:beforeAutospacing="1" w:after="100" w:afterAutospacing="1"/>
    </w:pPr>
  </w:style>
  <w:style w:type="paragraph" w:customStyle="1" w:styleId="pt-a-000004">
    <w:name w:val="pt-a-000004"/>
    <w:basedOn w:val="a"/>
    <w:rsid w:val="00B726D2"/>
    <w:pPr>
      <w:spacing w:before="100" w:beforeAutospacing="1" w:after="100" w:afterAutospacing="1"/>
    </w:pPr>
  </w:style>
  <w:style w:type="character" w:customStyle="1" w:styleId="10">
    <w:name w:val="Заголовок 1 Знак"/>
    <w:basedOn w:val="a0"/>
    <w:link w:val="1"/>
    <w:uiPriority w:val="9"/>
    <w:rsid w:val="00F82591"/>
    <w:rPr>
      <w:rFonts w:asciiTheme="majorHAnsi" w:eastAsiaTheme="majorEastAsia" w:hAnsiTheme="majorHAnsi" w:cstheme="majorBidi"/>
      <w:b/>
      <w:bCs/>
      <w:color w:val="2F5496" w:themeColor="accent1" w:themeShade="BF"/>
      <w:sz w:val="28"/>
      <w:szCs w:val="28"/>
      <w:lang w:eastAsia="ru-RU"/>
    </w:rPr>
  </w:style>
  <w:style w:type="paragraph" w:customStyle="1" w:styleId="228bf8a64b8551e1msonormal">
    <w:name w:val="228bf8a64b8551e1msonormal"/>
    <w:basedOn w:val="a"/>
    <w:rsid w:val="00F82591"/>
    <w:pPr>
      <w:spacing w:before="100" w:beforeAutospacing="1" w:after="100" w:afterAutospacing="1"/>
    </w:pPr>
  </w:style>
  <w:style w:type="table" w:customStyle="1" w:styleId="2">
    <w:name w:val="Сетка таблицы2"/>
    <w:basedOn w:val="a1"/>
    <w:next w:val="a5"/>
    <w:uiPriority w:val="99"/>
    <w:rsid w:val="0023758B"/>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24942">
      <w:bodyDiv w:val="1"/>
      <w:marLeft w:val="0"/>
      <w:marRight w:val="0"/>
      <w:marTop w:val="0"/>
      <w:marBottom w:val="0"/>
      <w:divBdr>
        <w:top w:val="none" w:sz="0" w:space="0" w:color="auto"/>
        <w:left w:val="none" w:sz="0" w:space="0" w:color="auto"/>
        <w:bottom w:val="none" w:sz="0" w:space="0" w:color="auto"/>
        <w:right w:val="none" w:sz="0" w:space="0" w:color="auto"/>
      </w:divBdr>
    </w:div>
    <w:div w:id="381174856">
      <w:bodyDiv w:val="1"/>
      <w:marLeft w:val="0"/>
      <w:marRight w:val="0"/>
      <w:marTop w:val="0"/>
      <w:marBottom w:val="0"/>
      <w:divBdr>
        <w:top w:val="none" w:sz="0" w:space="0" w:color="auto"/>
        <w:left w:val="none" w:sz="0" w:space="0" w:color="auto"/>
        <w:bottom w:val="none" w:sz="0" w:space="0" w:color="auto"/>
        <w:right w:val="none" w:sz="0" w:space="0" w:color="auto"/>
      </w:divBdr>
    </w:div>
    <w:div w:id="673533133">
      <w:bodyDiv w:val="1"/>
      <w:marLeft w:val="0"/>
      <w:marRight w:val="0"/>
      <w:marTop w:val="0"/>
      <w:marBottom w:val="0"/>
      <w:divBdr>
        <w:top w:val="none" w:sz="0" w:space="0" w:color="auto"/>
        <w:left w:val="none" w:sz="0" w:space="0" w:color="auto"/>
        <w:bottom w:val="none" w:sz="0" w:space="0" w:color="auto"/>
        <w:right w:val="none" w:sz="0" w:space="0" w:color="auto"/>
      </w:divBdr>
    </w:div>
    <w:div w:id="892689735">
      <w:bodyDiv w:val="1"/>
      <w:marLeft w:val="0"/>
      <w:marRight w:val="0"/>
      <w:marTop w:val="0"/>
      <w:marBottom w:val="0"/>
      <w:divBdr>
        <w:top w:val="none" w:sz="0" w:space="0" w:color="auto"/>
        <w:left w:val="none" w:sz="0" w:space="0" w:color="auto"/>
        <w:bottom w:val="none" w:sz="0" w:space="0" w:color="auto"/>
        <w:right w:val="none" w:sz="0" w:space="0" w:color="auto"/>
      </w:divBdr>
    </w:div>
    <w:div w:id="1146969607">
      <w:bodyDiv w:val="1"/>
      <w:marLeft w:val="0"/>
      <w:marRight w:val="0"/>
      <w:marTop w:val="0"/>
      <w:marBottom w:val="0"/>
      <w:divBdr>
        <w:top w:val="none" w:sz="0" w:space="0" w:color="auto"/>
        <w:left w:val="none" w:sz="0" w:space="0" w:color="auto"/>
        <w:bottom w:val="none" w:sz="0" w:space="0" w:color="auto"/>
        <w:right w:val="none" w:sz="0" w:space="0" w:color="auto"/>
      </w:divBdr>
    </w:div>
    <w:div w:id="1326276132">
      <w:bodyDiv w:val="1"/>
      <w:marLeft w:val="0"/>
      <w:marRight w:val="0"/>
      <w:marTop w:val="0"/>
      <w:marBottom w:val="0"/>
      <w:divBdr>
        <w:top w:val="none" w:sz="0" w:space="0" w:color="auto"/>
        <w:left w:val="none" w:sz="0" w:space="0" w:color="auto"/>
        <w:bottom w:val="none" w:sz="0" w:space="0" w:color="auto"/>
        <w:right w:val="none" w:sz="0" w:space="0" w:color="auto"/>
      </w:divBdr>
    </w:div>
    <w:div w:id="1453598116">
      <w:bodyDiv w:val="1"/>
      <w:marLeft w:val="0"/>
      <w:marRight w:val="0"/>
      <w:marTop w:val="0"/>
      <w:marBottom w:val="0"/>
      <w:divBdr>
        <w:top w:val="none" w:sz="0" w:space="0" w:color="auto"/>
        <w:left w:val="none" w:sz="0" w:space="0" w:color="auto"/>
        <w:bottom w:val="none" w:sz="0" w:space="0" w:color="auto"/>
        <w:right w:val="none" w:sz="0" w:space="0" w:color="auto"/>
      </w:divBdr>
    </w:div>
    <w:div w:id="1521968209">
      <w:bodyDiv w:val="1"/>
      <w:marLeft w:val="0"/>
      <w:marRight w:val="0"/>
      <w:marTop w:val="0"/>
      <w:marBottom w:val="0"/>
      <w:divBdr>
        <w:top w:val="none" w:sz="0" w:space="0" w:color="auto"/>
        <w:left w:val="none" w:sz="0" w:space="0" w:color="auto"/>
        <w:bottom w:val="none" w:sz="0" w:space="0" w:color="auto"/>
        <w:right w:val="none" w:sz="0" w:space="0" w:color="auto"/>
      </w:divBdr>
      <w:divsChild>
        <w:div w:id="547883037">
          <w:marLeft w:val="0"/>
          <w:marRight w:val="0"/>
          <w:marTop w:val="0"/>
          <w:marBottom w:val="300"/>
          <w:divBdr>
            <w:top w:val="none" w:sz="0" w:space="0" w:color="auto"/>
            <w:left w:val="none" w:sz="0" w:space="0" w:color="auto"/>
            <w:bottom w:val="single" w:sz="6" w:space="0" w:color="CCCCCC"/>
            <w:right w:val="none" w:sz="0" w:space="0" w:color="auto"/>
          </w:divBdr>
        </w:div>
      </w:divsChild>
    </w:div>
    <w:div w:id="16280049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spb.com/" TargetMode="External"/><Relationship Id="rId3" Type="http://schemas.openxmlformats.org/officeDocument/2006/relationships/settings" Target="settings.xml"/><Relationship Id="rId7" Type="http://schemas.openxmlformats.org/officeDocument/2006/relationships/hyperlink" Target="https://cispb.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ispb.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3800</TotalTime>
  <Pages>7</Pages>
  <Words>5495</Words>
  <Characters>31323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 Istochnik</dc:creator>
  <cp:keywords/>
  <dc:description/>
  <cp:lastModifiedBy>Скакун Лариса Александровна</cp:lastModifiedBy>
  <cp:revision>99</cp:revision>
  <dcterms:created xsi:type="dcterms:W3CDTF">2022-02-14T09:21:00Z</dcterms:created>
  <dcterms:modified xsi:type="dcterms:W3CDTF">2026-09-02T09:07:00Z</dcterms:modified>
</cp:coreProperties>
</file>